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C3E660" w14:textId="79900472" w:rsidR="003E0F0C" w:rsidRDefault="003E0F0C">
      <w:pPr>
        <w:widowControl/>
        <w:suppressAutoHyphens w:val="0"/>
        <w:rPr>
          <w:rFonts w:ascii="標楷體" w:eastAsia="標楷體" w:hAnsi="標楷體" w:cs="標楷體"/>
          <w:b/>
          <w:sz w:val="40"/>
        </w:rPr>
      </w:pPr>
      <w:r w:rsidRPr="003E0F0C">
        <w:rPr>
          <w:rFonts w:ascii="標楷體" w:eastAsia="標楷體" w:hAnsi="標楷體"/>
          <w:b/>
          <w:noProof/>
          <w:sz w:val="40"/>
          <w:szCs w:val="40"/>
          <w:lang w:eastAsia="zh-TW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3D3F8304" wp14:editId="5BBF047B">
                <wp:simplePos x="0" y="0"/>
                <wp:positionH relativeFrom="column">
                  <wp:posOffset>5467350</wp:posOffset>
                </wp:positionH>
                <wp:positionV relativeFrom="paragraph">
                  <wp:posOffset>-725805</wp:posOffset>
                </wp:positionV>
                <wp:extent cx="705600" cy="1404620"/>
                <wp:effectExtent l="0" t="0" r="18415" b="1397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5B8D7" w14:textId="14EC736B" w:rsidR="003E0F0C" w:rsidRDefault="003E0F0C" w:rsidP="003E0F0C">
                            <w:r>
                              <w:rPr>
                                <w:rFonts w:hint="eastAsia"/>
                                <w:lang w:eastAsia="zh-TW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D3F830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0.5pt;margin-top:-57.15pt;width:55.55pt;height:110.6pt;z-index: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">
                <v:textbox style="mso-fit-shape-to-text:t">
                  <w:txbxContent>
                    <w:p w14:paraId="4985B8D7" w14:textId="14EC736B" w:rsidR="003E0F0C" w:rsidRDefault="003E0F0C" w:rsidP="003E0F0C">
                      <w:r>
                        <w:rPr>
                          <w:rFonts w:hint="eastAsia"/>
                          <w:lang w:eastAsia="zh-TW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</w:p>
    <w:p w14:paraId="328439D5" w14:textId="0AABBD76" w:rsidR="008D3CD8" w:rsidRPr="00E621A3" w:rsidRDefault="008D3CD8">
      <w:pPr>
        <w:jc w:val="center"/>
        <w:rPr>
          <w:rFonts w:ascii="標楷體" w:eastAsia="標楷體" w:hAnsi="標楷體" w:cs="標楷體"/>
          <w:bCs/>
          <w:sz w:val="40"/>
        </w:rPr>
      </w:pPr>
    </w:p>
    <w:p w14:paraId="7269B728" w14:textId="77777777" w:rsidR="008D3CD8" w:rsidRPr="00E621A3" w:rsidRDefault="0045740A">
      <w:pPr>
        <w:jc w:val="center"/>
        <w:rPr>
          <w:rFonts w:ascii="標楷體" w:eastAsia="標楷體" w:hAnsi="標楷體" w:cs="標楷體"/>
          <w:bCs/>
          <w:sz w:val="48"/>
        </w:rPr>
      </w:pPr>
      <w:r w:rsidRPr="00E621A3">
        <w:rPr>
          <w:rFonts w:ascii="標楷體" w:eastAsia="標楷體" w:hAnsi="標楷體" w:cs="標楷體"/>
          <w:bCs/>
          <w:sz w:val="48"/>
        </w:rPr>
        <w:t>認養計畫書</w:t>
      </w:r>
    </w:p>
    <w:p w14:paraId="5CA461E8" w14:textId="77777777" w:rsidR="008D3CD8" w:rsidRPr="00E621A3" w:rsidRDefault="008D3CD8">
      <w:pPr>
        <w:jc w:val="center"/>
        <w:rPr>
          <w:rFonts w:ascii="標楷體" w:eastAsia="標楷體" w:hAnsi="標楷體" w:cs="標楷體"/>
          <w:bCs/>
          <w:sz w:val="48"/>
        </w:rPr>
      </w:pPr>
    </w:p>
    <w:p w14:paraId="294CDC2C" w14:textId="77777777" w:rsidR="008D3CD8" w:rsidRPr="00E621A3" w:rsidRDefault="008D3CD8">
      <w:pPr>
        <w:jc w:val="center"/>
        <w:rPr>
          <w:rFonts w:ascii="標楷體" w:eastAsia="標楷體" w:hAnsi="標楷體" w:cs="標楷體"/>
          <w:bCs/>
          <w:sz w:val="48"/>
        </w:rPr>
      </w:pPr>
    </w:p>
    <w:p w14:paraId="04A74420" w14:textId="77777777" w:rsidR="008D3CD8" w:rsidRPr="00E621A3" w:rsidRDefault="008D3CD8">
      <w:pPr>
        <w:jc w:val="center"/>
        <w:rPr>
          <w:rFonts w:ascii="標楷體" w:eastAsia="標楷體" w:hAnsi="標楷體" w:cs="標楷體"/>
          <w:bCs/>
          <w:sz w:val="48"/>
        </w:rPr>
      </w:pPr>
    </w:p>
    <w:p w14:paraId="1FED45AF" w14:textId="77777777" w:rsidR="008D3CD8" w:rsidRPr="00E621A3" w:rsidRDefault="008D3CD8">
      <w:pPr>
        <w:jc w:val="center"/>
        <w:rPr>
          <w:rFonts w:ascii="標楷體" w:eastAsia="標楷體" w:hAnsi="標楷體" w:cs="標楷體"/>
          <w:bCs/>
          <w:sz w:val="48"/>
        </w:rPr>
      </w:pPr>
    </w:p>
    <w:p w14:paraId="6C971E0B" w14:textId="77777777" w:rsidR="008D3CD8" w:rsidRPr="00E621A3" w:rsidRDefault="008D3CD8">
      <w:pPr>
        <w:jc w:val="center"/>
        <w:rPr>
          <w:rFonts w:ascii="標楷體" w:eastAsia="標楷體" w:hAnsi="標楷體" w:cs="標楷體"/>
          <w:bCs/>
          <w:sz w:val="48"/>
        </w:rPr>
      </w:pPr>
    </w:p>
    <w:p w14:paraId="7C68732B" w14:textId="77777777" w:rsidR="008D3CD8" w:rsidRPr="00E621A3" w:rsidRDefault="008D3CD8">
      <w:pPr>
        <w:jc w:val="center"/>
        <w:rPr>
          <w:rFonts w:ascii="標楷體" w:eastAsia="標楷體" w:hAnsi="標楷體" w:cs="標楷體"/>
          <w:bCs/>
          <w:sz w:val="48"/>
        </w:rPr>
      </w:pPr>
    </w:p>
    <w:p w14:paraId="4E173D78" w14:textId="77777777" w:rsidR="008D3CD8" w:rsidRPr="00E621A3" w:rsidRDefault="008D3CD8">
      <w:pPr>
        <w:jc w:val="center"/>
        <w:rPr>
          <w:rFonts w:ascii="標楷體" w:eastAsia="標楷體" w:hAnsi="標楷體" w:cs="標楷體"/>
          <w:bCs/>
          <w:sz w:val="48"/>
        </w:rPr>
      </w:pPr>
    </w:p>
    <w:p w14:paraId="6C9E0061" w14:textId="77777777" w:rsidR="008D3CD8" w:rsidRPr="00E621A3" w:rsidRDefault="008D3CD8">
      <w:pPr>
        <w:jc w:val="center"/>
        <w:rPr>
          <w:rFonts w:ascii="標楷體" w:eastAsia="標楷體" w:hAnsi="標楷體" w:cs="標楷體"/>
          <w:bCs/>
          <w:sz w:val="48"/>
        </w:rPr>
      </w:pPr>
    </w:p>
    <w:p w14:paraId="048176A3" w14:textId="77777777" w:rsidR="008D3CD8" w:rsidRPr="00E621A3" w:rsidRDefault="008D3CD8">
      <w:pPr>
        <w:jc w:val="center"/>
        <w:rPr>
          <w:rFonts w:ascii="標楷體" w:eastAsia="標楷體" w:hAnsi="標楷體" w:cs="標楷體"/>
          <w:bCs/>
          <w:sz w:val="48"/>
        </w:rPr>
      </w:pPr>
    </w:p>
    <w:p w14:paraId="75B1062E" w14:textId="77777777" w:rsidR="008D3CD8" w:rsidRPr="00E621A3" w:rsidRDefault="0045740A">
      <w:pPr>
        <w:rPr>
          <w:bCs/>
          <w:color w:val="000000"/>
          <w:sz w:val="28"/>
          <w:szCs w:val="28"/>
        </w:rPr>
      </w:pPr>
      <w:r w:rsidRPr="00E621A3">
        <w:rPr>
          <w:rFonts w:ascii="標楷體" w:eastAsia="標楷體" w:hAnsi="標楷體" w:cs="標楷體"/>
          <w:bCs/>
          <w:sz w:val="28"/>
          <w:szCs w:val="28"/>
        </w:rPr>
        <w:t>認養單位：</w:t>
      </w:r>
      <w:r w:rsidRPr="00E621A3">
        <w:rPr>
          <w:bCs/>
          <w:color w:val="000000"/>
          <w:sz w:val="28"/>
          <w:szCs w:val="28"/>
        </w:rPr>
        <w:t>___________________________</w:t>
      </w:r>
    </w:p>
    <w:p w14:paraId="2347110B" w14:textId="77777777" w:rsidR="008D3CD8" w:rsidRPr="00E621A3" w:rsidRDefault="0045740A">
      <w:pPr>
        <w:rPr>
          <w:rFonts w:ascii="標楷體" w:eastAsia="標楷體" w:hAnsi="標楷體" w:cs="標楷體"/>
          <w:bCs/>
          <w:sz w:val="28"/>
          <w:szCs w:val="28"/>
          <w:u w:val="single"/>
        </w:rPr>
      </w:pPr>
      <w:r w:rsidRPr="00E621A3">
        <w:rPr>
          <w:rFonts w:ascii="標楷體" w:eastAsia="標楷體" w:hAnsi="標楷體" w:cs="標楷體"/>
          <w:bCs/>
          <w:sz w:val="28"/>
          <w:szCs w:val="28"/>
        </w:rPr>
        <w:t>認養場地：</w:t>
      </w:r>
      <w:r w:rsidRPr="00E621A3">
        <w:rPr>
          <w:rFonts w:ascii="標楷體" w:eastAsia="標楷體" w:hAnsi="標楷體" w:cs="標楷體"/>
          <w:bCs/>
          <w:sz w:val="28"/>
          <w:szCs w:val="28"/>
          <w:u w:val="single"/>
        </w:rPr>
        <w:t>__</w:t>
      </w:r>
      <w:r w:rsidR="006215E9" w:rsidRPr="00E621A3">
        <w:rPr>
          <w:rFonts w:ascii="標楷體" w:eastAsia="標楷體" w:hAnsi="標楷體" w:cs="標楷體"/>
          <w:bCs/>
          <w:sz w:val="28"/>
          <w:szCs w:val="28"/>
          <w:u w:val="single"/>
        </w:rPr>
        <w:t>花蓮市舊鐵道行人徒步區</w:t>
      </w:r>
      <w:r w:rsidRPr="00E621A3">
        <w:rPr>
          <w:rFonts w:ascii="標楷體" w:eastAsia="標楷體" w:hAnsi="標楷體" w:cs="標楷體"/>
          <w:bCs/>
          <w:sz w:val="28"/>
          <w:szCs w:val="28"/>
          <w:u w:val="single"/>
        </w:rPr>
        <w:t>__</w:t>
      </w:r>
    </w:p>
    <w:p w14:paraId="7865900F" w14:textId="77777777" w:rsidR="008D3CD8" w:rsidRPr="00E621A3" w:rsidRDefault="0045740A">
      <w:pPr>
        <w:rPr>
          <w:bCs/>
          <w:color w:val="000000"/>
          <w:sz w:val="28"/>
          <w:szCs w:val="28"/>
        </w:rPr>
      </w:pPr>
      <w:r w:rsidRPr="00E621A3">
        <w:rPr>
          <w:rFonts w:ascii="標楷體" w:eastAsia="標楷體" w:hAnsi="標楷體" w:cs="標楷體"/>
          <w:bCs/>
          <w:sz w:val="28"/>
          <w:szCs w:val="28"/>
        </w:rPr>
        <w:t>申請日期：</w:t>
      </w:r>
      <w:r w:rsidRPr="00E621A3">
        <w:rPr>
          <w:bCs/>
          <w:color w:val="000000"/>
          <w:sz w:val="28"/>
          <w:szCs w:val="28"/>
        </w:rPr>
        <w:t>___________________________</w:t>
      </w:r>
    </w:p>
    <w:p w14:paraId="6B549113" w14:textId="77777777" w:rsidR="008D3CD8" w:rsidRPr="00E621A3" w:rsidRDefault="0045740A">
      <w:pPr>
        <w:rPr>
          <w:rFonts w:ascii="標楷體" w:eastAsia="標楷體" w:hAnsi="標楷體" w:cs="標楷體"/>
          <w:bCs/>
          <w:sz w:val="28"/>
          <w:szCs w:val="28"/>
        </w:rPr>
      </w:pPr>
      <w:r w:rsidRPr="00E621A3">
        <w:rPr>
          <w:rFonts w:ascii="標楷體" w:eastAsia="標楷體" w:hAnsi="標楷體" w:cs="標楷體"/>
          <w:bCs/>
          <w:sz w:val="28"/>
          <w:szCs w:val="28"/>
        </w:rPr>
        <w:t>認養期程：_____年_____月_____日至_____年_____月_____日，共計_____年。</w:t>
      </w:r>
    </w:p>
    <w:p w14:paraId="264E6909" w14:textId="77777777" w:rsidR="008D3CD8" w:rsidRPr="00E621A3" w:rsidRDefault="008D3CD8">
      <w:pPr>
        <w:rPr>
          <w:rFonts w:ascii="標楷體" w:eastAsia="標楷體" w:hAnsi="標楷體" w:cs="標楷體"/>
          <w:bCs/>
          <w:sz w:val="28"/>
          <w:szCs w:val="28"/>
        </w:rPr>
      </w:pPr>
    </w:p>
    <w:p w14:paraId="29203DBC" w14:textId="77777777" w:rsidR="008D3CD8" w:rsidRPr="00E621A3" w:rsidRDefault="008D3CD8">
      <w:pPr>
        <w:rPr>
          <w:rFonts w:ascii="標楷體" w:eastAsia="標楷體" w:hAnsi="標楷體" w:cs="標楷體"/>
          <w:bCs/>
          <w:sz w:val="28"/>
          <w:szCs w:val="28"/>
        </w:rPr>
      </w:pPr>
    </w:p>
    <w:p w14:paraId="54ED295E" w14:textId="77777777" w:rsidR="008D3CD8" w:rsidRPr="00E621A3" w:rsidRDefault="008D3CD8">
      <w:pPr>
        <w:rPr>
          <w:rFonts w:ascii="標楷體" w:eastAsia="標楷體" w:hAnsi="標楷體" w:cs="標楷體"/>
          <w:bCs/>
          <w:sz w:val="28"/>
          <w:szCs w:val="28"/>
        </w:rPr>
      </w:pPr>
    </w:p>
    <w:p w14:paraId="2958CD59" w14:textId="77777777" w:rsidR="008D3CD8" w:rsidRPr="00E621A3" w:rsidRDefault="0045740A" w:rsidP="004A2BCF">
      <w:pPr>
        <w:snapToGrid w:val="0"/>
        <w:spacing w:line="340" w:lineRule="exact"/>
        <w:jc w:val="right"/>
        <w:rPr>
          <w:rFonts w:ascii="標楷體" w:eastAsia="標楷體" w:hAnsi="標楷體" w:cs="標楷體"/>
          <w:bCs/>
          <w:color w:val="000000"/>
          <w:sz w:val="28"/>
          <w:szCs w:val="36"/>
        </w:rPr>
      </w:pPr>
      <w:r w:rsidRPr="00E621A3">
        <w:rPr>
          <w:rFonts w:ascii="標楷體" w:eastAsia="標楷體" w:hAnsi="標楷體" w:cs="標楷體"/>
          <w:bCs/>
          <w:color w:val="000000"/>
          <w:sz w:val="28"/>
          <w:szCs w:val="36"/>
        </w:rPr>
        <w:lastRenderedPageBreak/>
        <w:t>中華民國  年  月  日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773"/>
        <w:gridCol w:w="1134"/>
        <w:gridCol w:w="1352"/>
        <w:gridCol w:w="1908"/>
        <w:gridCol w:w="851"/>
        <w:gridCol w:w="1907"/>
      </w:tblGrid>
      <w:tr w:rsidR="008D3CD8" w:rsidRPr="00E621A3" w14:paraId="236E17DD" w14:textId="77777777">
        <w:trPr>
          <w:trHeight w:val="720"/>
        </w:trPr>
        <w:tc>
          <w:tcPr>
            <w:tcW w:w="2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CA8CC6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  <w:sz w:val="28"/>
              </w:rPr>
            </w:pPr>
            <w:r w:rsidRPr="00E621A3">
              <w:rPr>
                <w:rFonts w:ascii="標楷體" w:eastAsia="標楷體" w:hAnsi="標楷體" w:cs="標楷體"/>
                <w:bCs/>
                <w:sz w:val="28"/>
              </w:rPr>
              <w:t>申請單位</w:t>
            </w:r>
          </w:p>
        </w:tc>
        <w:tc>
          <w:tcPr>
            <w:tcW w:w="7152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75FAC" w14:textId="77777777" w:rsidR="008D3CD8" w:rsidRPr="00E621A3" w:rsidRDefault="008D3CD8">
            <w:pPr>
              <w:snapToGrid w:val="0"/>
              <w:rPr>
                <w:rFonts w:ascii="標楷體" w:eastAsia="標楷體" w:hAnsi="標楷體" w:cs="標楷體"/>
                <w:bCs/>
                <w:sz w:val="28"/>
              </w:rPr>
            </w:pPr>
          </w:p>
        </w:tc>
      </w:tr>
      <w:tr w:rsidR="008D3CD8" w:rsidRPr="00E621A3" w14:paraId="4334D301" w14:textId="77777777">
        <w:trPr>
          <w:trHeight w:val="720"/>
        </w:trPr>
        <w:tc>
          <w:tcPr>
            <w:tcW w:w="2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962C9C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  <w:sz w:val="28"/>
              </w:rPr>
            </w:pPr>
            <w:r w:rsidRPr="00E621A3">
              <w:rPr>
                <w:rFonts w:ascii="標楷體" w:eastAsia="標楷體" w:hAnsi="標楷體" w:cs="標楷體"/>
                <w:bCs/>
                <w:sz w:val="28"/>
              </w:rPr>
              <w:t>聯絡人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3A46C6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</w:rPr>
            </w:pPr>
            <w:r w:rsidRPr="00E621A3">
              <w:rPr>
                <w:rFonts w:ascii="標楷體" w:eastAsia="標楷體" w:hAnsi="標楷體" w:cs="標楷體"/>
                <w:bCs/>
              </w:rPr>
              <w:t>姓名</w:t>
            </w:r>
          </w:p>
        </w:tc>
        <w:tc>
          <w:tcPr>
            <w:tcW w:w="60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9D533" w14:textId="77777777" w:rsidR="008D3CD8" w:rsidRPr="00E621A3" w:rsidRDefault="008D3CD8">
            <w:pPr>
              <w:snapToGrid w:val="0"/>
              <w:rPr>
                <w:rFonts w:ascii="標楷體" w:eastAsia="標楷體" w:hAnsi="標楷體" w:cs="標楷體"/>
                <w:bCs/>
              </w:rPr>
            </w:pPr>
          </w:p>
        </w:tc>
      </w:tr>
      <w:tr w:rsidR="008D3CD8" w:rsidRPr="00E621A3" w14:paraId="6972AC8E" w14:textId="77777777">
        <w:trPr>
          <w:trHeight w:val="360"/>
        </w:trPr>
        <w:tc>
          <w:tcPr>
            <w:tcW w:w="2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8FA028" w14:textId="77777777" w:rsidR="008D3CD8" w:rsidRPr="00E621A3" w:rsidRDefault="008D3CD8">
            <w:pPr>
              <w:rPr>
                <w:bCs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0013B9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</w:rPr>
            </w:pPr>
            <w:r w:rsidRPr="00E621A3">
              <w:rPr>
                <w:rFonts w:ascii="標楷體" w:eastAsia="標楷體" w:hAnsi="標楷體" w:cs="標楷體"/>
                <w:bCs/>
              </w:rPr>
              <w:t>單位</w:t>
            </w:r>
          </w:p>
        </w:tc>
        <w:tc>
          <w:tcPr>
            <w:tcW w:w="60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156FB" w14:textId="77777777" w:rsidR="008D3CD8" w:rsidRPr="00E621A3" w:rsidRDefault="008D3CD8">
            <w:pPr>
              <w:snapToGrid w:val="0"/>
              <w:rPr>
                <w:rFonts w:ascii="標楷體" w:eastAsia="標楷體" w:hAnsi="標楷體" w:cs="標楷體"/>
                <w:bCs/>
              </w:rPr>
            </w:pPr>
          </w:p>
        </w:tc>
      </w:tr>
      <w:tr w:rsidR="008D3CD8" w:rsidRPr="00E621A3" w14:paraId="249071E7" w14:textId="77777777">
        <w:trPr>
          <w:trHeight w:val="360"/>
        </w:trPr>
        <w:tc>
          <w:tcPr>
            <w:tcW w:w="2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52A776" w14:textId="77777777" w:rsidR="008D3CD8" w:rsidRPr="00E621A3" w:rsidRDefault="008D3CD8">
            <w:pPr>
              <w:rPr>
                <w:bCs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EF5EF0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</w:rPr>
            </w:pPr>
            <w:r w:rsidRPr="00E621A3">
              <w:rPr>
                <w:rFonts w:ascii="標楷體" w:eastAsia="標楷體" w:hAnsi="標楷體" w:cs="標楷體"/>
                <w:bCs/>
              </w:rPr>
              <w:t>職稱</w:t>
            </w:r>
          </w:p>
        </w:tc>
        <w:tc>
          <w:tcPr>
            <w:tcW w:w="60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A0DCF" w14:textId="77777777" w:rsidR="008D3CD8" w:rsidRPr="00E621A3" w:rsidRDefault="008D3CD8">
            <w:pPr>
              <w:snapToGrid w:val="0"/>
              <w:rPr>
                <w:rFonts w:ascii="標楷體" w:eastAsia="標楷體" w:hAnsi="標楷體" w:cs="標楷體"/>
                <w:bCs/>
              </w:rPr>
            </w:pPr>
          </w:p>
        </w:tc>
      </w:tr>
      <w:tr w:rsidR="008D3CD8" w:rsidRPr="00E621A3" w14:paraId="7C4E5582" w14:textId="77777777">
        <w:trPr>
          <w:trHeight w:val="360"/>
        </w:trPr>
        <w:tc>
          <w:tcPr>
            <w:tcW w:w="2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6E6B21" w14:textId="77777777" w:rsidR="008D3CD8" w:rsidRPr="00E621A3" w:rsidRDefault="008D3CD8">
            <w:pPr>
              <w:rPr>
                <w:bCs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10C461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</w:rPr>
            </w:pPr>
            <w:r w:rsidRPr="00E621A3">
              <w:rPr>
                <w:rFonts w:ascii="標楷體" w:eastAsia="標楷體" w:hAnsi="標楷體" w:cs="標楷體"/>
                <w:bCs/>
              </w:rPr>
              <w:t>聯絡</w:t>
            </w:r>
          </w:p>
          <w:p w14:paraId="3D4A8C96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</w:rPr>
            </w:pPr>
            <w:r w:rsidRPr="00E621A3">
              <w:rPr>
                <w:rFonts w:ascii="標楷體" w:eastAsia="標楷體" w:hAnsi="標楷體" w:cs="標楷體"/>
                <w:bCs/>
              </w:rPr>
              <w:t>方式</w:t>
            </w: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003E0A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</w:rPr>
            </w:pPr>
            <w:r w:rsidRPr="00E621A3">
              <w:rPr>
                <w:rFonts w:ascii="標楷體" w:eastAsia="標楷體" w:hAnsi="標楷體" w:cs="標楷體"/>
                <w:bCs/>
              </w:rPr>
              <w:t>電話</w:t>
            </w:r>
          </w:p>
        </w:tc>
        <w:tc>
          <w:tcPr>
            <w:tcW w:w="1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5906E2" w14:textId="77777777" w:rsidR="008D3CD8" w:rsidRPr="00E621A3" w:rsidRDefault="008D3CD8">
            <w:pPr>
              <w:snapToGrid w:val="0"/>
              <w:rPr>
                <w:rFonts w:ascii="標楷體" w:eastAsia="標楷體" w:hAnsi="標楷體" w:cs="標楷體"/>
                <w:bCs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69F2AD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</w:rPr>
            </w:pPr>
            <w:r w:rsidRPr="00E621A3">
              <w:rPr>
                <w:rFonts w:ascii="標楷體" w:eastAsia="標楷體" w:hAnsi="標楷體" w:cs="標楷體"/>
                <w:bCs/>
              </w:rPr>
              <w:t>傳真</w:t>
            </w:r>
          </w:p>
        </w:tc>
        <w:tc>
          <w:tcPr>
            <w:tcW w:w="19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FCA3C" w14:textId="77777777" w:rsidR="008D3CD8" w:rsidRPr="00E621A3" w:rsidRDefault="008D3CD8">
            <w:pPr>
              <w:snapToGrid w:val="0"/>
              <w:rPr>
                <w:rFonts w:ascii="標楷體" w:eastAsia="標楷體" w:hAnsi="標楷體" w:cs="標楷體"/>
                <w:bCs/>
              </w:rPr>
            </w:pPr>
          </w:p>
        </w:tc>
      </w:tr>
      <w:tr w:rsidR="008D3CD8" w:rsidRPr="00E621A3" w14:paraId="2F16DE83" w14:textId="77777777">
        <w:trPr>
          <w:trHeight w:val="360"/>
        </w:trPr>
        <w:tc>
          <w:tcPr>
            <w:tcW w:w="2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3343C7" w14:textId="77777777" w:rsidR="008D3CD8" w:rsidRPr="00E621A3" w:rsidRDefault="008D3CD8">
            <w:pPr>
              <w:rPr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C0455" w14:textId="77777777" w:rsidR="008D3CD8" w:rsidRPr="00E621A3" w:rsidRDefault="008D3CD8">
            <w:pPr>
              <w:rPr>
                <w:bCs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FEFEF4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</w:rPr>
            </w:pPr>
            <w:r w:rsidRPr="00E621A3">
              <w:rPr>
                <w:rFonts w:ascii="標楷體" w:eastAsia="標楷體" w:hAnsi="標楷體" w:cs="標楷體"/>
                <w:bCs/>
              </w:rPr>
              <w:t>行動電話</w:t>
            </w:r>
          </w:p>
        </w:tc>
        <w:tc>
          <w:tcPr>
            <w:tcW w:w="46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7BAD1" w14:textId="77777777" w:rsidR="008D3CD8" w:rsidRPr="00E621A3" w:rsidRDefault="008D3CD8">
            <w:pPr>
              <w:snapToGrid w:val="0"/>
              <w:rPr>
                <w:rFonts w:ascii="標楷體" w:eastAsia="標楷體" w:hAnsi="標楷體" w:cs="標楷體"/>
                <w:bCs/>
              </w:rPr>
            </w:pPr>
          </w:p>
        </w:tc>
      </w:tr>
      <w:tr w:rsidR="008D3CD8" w:rsidRPr="00E621A3" w14:paraId="7E8DC992" w14:textId="77777777">
        <w:trPr>
          <w:trHeight w:val="360"/>
        </w:trPr>
        <w:tc>
          <w:tcPr>
            <w:tcW w:w="2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63015D" w14:textId="77777777" w:rsidR="008D3CD8" w:rsidRPr="00E621A3" w:rsidRDefault="008D3CD8">
            <w:pPr>
              <w:rPr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3801FC" w14:textId="77777777" w:rsidR="008D3CD8" w:rsidRPr="00E621A3" w:rsidRDefault="008D3CD8">
            <w:pPr>
              <w:rPr>
                <w:bCs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B0F90A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</w:rPr>
            </w:pPr>
            <w:r w:rsidRPr="00E621A3">
              <w:rPr>
                <w:rFonts w:ascii="標楷體" w:eastAsia="標楷體" w:hAnsi="標楷體" w:cs="標楷體"/>
                <w:bCs/>
              </w:rPr>
              <w:t>E-mail</w:t>
            </w:r>
          </w:p>
        </w:tc>
        <w:tc>
          <w:tcPr>
            <w:tcW w:w="466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EBBF8" w14:textId="77777777" w:rsidR="008D3CD8" w:rsidRPr="00E621A3" w:rsidRDefault="008D3CD8">
            <w:pPr>
              <w:snapToGrid w:val="0"/>
              <w:rPr>
                <w:rFonts w:ascii="標楷體" w:eastAsia="標楷體" w:hAnsi="標楷體" w:cs="標楷體"/>
                <w:bCs/>
              </w:rPr>
            </w:pPr>
          </w:p>
        </w:tc>
      </w:tr>
      <w:tr w:rsidR="008D3CD8" w:rsidRPr="00E621A3" w14:paraId="0AA31A83" w14:textId="77777777">
        <w:trPr>
          <w:trHeight w:val="720"/>
        </w:trPr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7AD3E3" w14:textId="77777777" w:rsidR="008D3CD8" w:rsidRPr="00E621A3" w:rsidRDefault="0045740A">
            <w:pPr>
              <w:jc w:val="center"/>
              <w:rPr>
                <w:rFonts w:ascii="標楷體" w:eastAsia="標楷體" w:hAnsi="標楷體" w:cs="標楷體"/>
                <w:bCs/>
                <w:sz w:val="28"/>
              </w:rPr>
            </w:pPr>
            <w:r w:rsidRPr="00E621A3">
              <w:rPr>
                <w:rFonts w:ascii="標楷體" w:eastAsia="標楷體" w:hAnsi="標楷體" w:cs="標楷體"/>
                <w:bCs/>
                <w:sz w:val="28"/>
              </w:rPr>
              <w:t>聯絡地址</w:t>
            </w:r>
          </w:p>
        </w:tc>
        <w:tc>
          <w:tcPr>
            <w:tcW w:w="71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F80F6" w14:textId="77777777" w:rsidR="008D3CD8" w:rsidRPr="00E621A3" w:rsidRDefault="008D3CD8">
            <w:pPr>
              <w:snapToGrid w:val="0"/>
              <w:rPr>
                <w:rFonts w:ascii="標楷體" w:eastAsia="標楷體" w:hAnsi="標楷體" w:cs="標楷體"/>
                <w:bCs/>
              </w:rPr>
            </w:pPr>
          </w:p>
        </w:tc>
      </w:tr>
    </w:tbl>
    <w:p w14:paraId="2E3CCF75" w14:textId="77777777" w:rsidR="008D3CD8" w:rsidRPr="00E621A3" w:rsidRDefault="0045740A">
      <w:pPr>
        <w:rPr>
          <w:rFonts w:ascii="標楷體" w:eastAsia="標楷體" w:hAnsi="標楷體" w:cs="標楷體"/>
          <w:bCs/>
          <w:sz w:val="28"/>
        </w:rPr>
      </w:pPr>
      <w:r w:rsidRPr="00E621A3">
        <w:rPr>
          <w:rFonts w:ascii="標楷體" w:eastAsia="標楷體" w:hAnsi="標楷體" w:cs="標楷體"/>
          <w:bCs/>
          <w:sz w:val="28"/>
        </w:rPr>
        <w:t>申請</w:t>
      </w:r>
      <w:r w:rsidR="004A2BCF" w:rsidRPr="00E621A3">
        <w:rPr>
          <w:rFonts w:ascii="標楷體" w:eastAsia="標楷體" w:hAnsi="標楷體" w:cs="標楷體" w:hint="eastAsia"/>
          <w:bCs/>
          <w:sz w:val="28"/>
          <w:lang w:eastAsia="zh-TW"/>
        </w:rPr>
        <w:t>單位</w:t>
      </w:r>
      <w:r w:rsidRPr="00E621A3">
        <w:rPr>
          <w:rFonts w:ascii="標楷體" w:eastAsia="標楷體" w:hAnsi="標楷體" w:cs="標楷體"/>
          <w:bCs/>
          <w:sz w:val="28"/>
        </w:rPr>
        <w:t>：                                        （印信及印章）</w:t>
      </w:r>
    </w:p>
    <w:p w14:paraId="6DEF9A5C" w14:textId="77777777" w:rsidR="006215E9" w:rsidRPr="00E621A3" w:rsidRDefault="006215E9" w:rsidP="006215E9">
      <w:pPr>
        <w:pStyle w:val="af0"/>
        <w:rPr>
          <w:bCs/>
          <w:lang w:eastAsia="zh-TW"/>
        </w:rPr>
      </w:pPr>
    </w:p>
    <w:p w14:paraId="1C01B9FA" w14:textId="77777777" w:rsidR="006215E9" w:rsidRPr="00E621A3" w:rsidRDefault="006215E9" w:rsidP="006215E9">
      <w:pPr>
        <w:pStyle w:val="af0"/>
        <w:rPr>
          <w:bCs/>
          <w:lang w:eastAsia="zh-TW"/>
        </w:rPr>
      </w:pPr>
    </w:p>
    <w:p w14:paraId="09487DB8" w14:textId="77777777" w:rsidR="006215E9" w:rsidRPr="00E621A3" w:rsidRDefault="003F4E1F" w:rsidP="003F4E1F">
      <w:pPr>
        <w:pStyle w:val="af0"/>
        <w:rPr>
          <w:rFonts w:ascii="標楷體" w:eastAsia="標楷體" w:hAnsi="標楷體" w:cs="標楷體"/>
          <w:bCs/>
          <w:sz w:val="28"/>
        </w:rPr>
      </w:pPr>
      <w:r w:rsidRPr="00E621A3">
        <w:rPr>
          <w:rFonts w:ascii="標楷體" w:eastAsia="標楷體" w:hAnsi="標楷體" w:cs="標楷體" w:hint="eastAsia"/>
          <w:bCs/>
          <w:sz w:val="28"/>
        </w:rPr>
        <w:t>計畫書內容應含以下項目:</w:t>
      </w:r>
    </w:p>
    <w:p w14:paraId="3D0BC3C7" w14:textId="77777777" w:rsidR="00CE4741" w:rsidRPr="00E621A3" w:rsidRDefault="00CE4741" w:rsidP="003F4E1F">
      <w:pPr>
        <w:pStyle w:val="af0"/>
        <w:numPr>
          <w:ilvl w:val="0"/>
          <w:numId w:val="10"/>
        </w:numPr>
        <w:snapToGrid w:val="0"/>
        <w:ind w:left="482" w:hanging="482"/>
        <w:rPr>
          <w:rFonts w:ascii="標楷體" w:eastAsia="標楷體" w:hAnsi="標楷體" w:cs="標楷體"/>
          <w:bCs/>
          <w:sz w:val="28"/>
        </w:rPr>
      </w:pPr>
      <w:r w:rsidRPr="00E621A3">
        <w:rPr>
          <w:rFonts w:ascii="標楷體" w:eastAsia="標楷體" w:hAnsi="標楷體" w:cs="標楷體"/>
          <w:bCs/>
          <w:sz w:val="28"/>
        </w:rPr>
        <w:t>認養單位現況：</w:t>
      </w:r>
    </w:p>
    <w:p w14:paraId="07626B29" w14:textId="77777777" w:rsidR="005C0A48" w:rsidRPr="00E621A3" w:rsidRDefault="005C0A48" w:rsidP="003F4E1F">
      <w:pPr>
        <w:pStyle w:val="af0"/>
        <w:numPr>
          <w:ilvl w:val="0"/>
          <w:numId w:val="10"/>
        </w:numPr>
        <w:snapToGrid w:val="0"/>
        <w:ind w:left="482" w:hanging="482"/>
        <w:rPr>
          <w:rFonts w:ascii="標楷體" w:eastAsia="標楷體" w:hAnsi="標楷體" w:cs="標楷體"/>
          <w:bCs/>
          <w:sz w:val="28"/>
        </w:rPr>
      </w:pPr>
      <w:r w:rsidRPr="00E621A3">
        <w:rPr>
          <w:rFonts w:ascii="標楷體" w:eastAsia="標楷體" w:hAnsi="標楷體" w:cs="標楷體" w:hint="eastAsia"/>
          <w:bCs/>
          <w:sz w:val="28"/>
        </w:rPr>
        <w:t>認養單位</w:t>
      </w:r>
      <w:r w:rsidRPr="00E621A3">
        <w:rPr>
          <w:rFonts w:ascii="標楷體" w:eastAsia="標楷體" w:hAnsi="標楷體" w:cs="標楷體"/>
          <w:bCs/>
          <w:sz w:val="28"/>
        </w:rPr>
        <w:t>組織編列：組織架構與人員配置</w:t>
      </w:r>
      <w:r w:rsidRPr="00E621A3">
        <w:rPr>
          <w:rFonts w:ascii="標楷體" w:eastAsia="標楷體" w:hAnsi="標楷體" w:cs="標楷體" w:hint="eastAsia"/>
          <w:bCs/>
          <w:sz w:val="28"/>
        </w:rPr>
        <w:t>說明</w:t>
      </w:r>
      <w:r w:rsidRPr="00E621A3">
        <w:rPr>
          <w:rFonts w:ascii="標楷體" w:eastAsia="標楷體" w:hAnsi="標楷體" w:cs="標楷體"/>
          <w:bCs/>
          <w:sz w:val="28"/>
        </w:rPr>
        <w:t>。</w:t>
      </w:r>
    </w:p>
    <w:p w14:paraId="65B5AA68" w14:textId="093FDFD5" w:rsidR="004A2BCF" w:rsidRPr="00E621A3" w:rsidRDefault="00506A05" w:rsidP="003F4E1F">
      <w:pPr>
        <w:pStyle w:val="af0"/>
        <w:numPr>
          <w:ilvl w:val="0"/>
          <w:numId w:val="10"/>
        </w:numPr>
        <w:snapToGrid w:val="0"/>
        <w:ind w:left="482" w:hanging="482"/>
        <w:rPr>
          <w:rFonts w:ascii="標楷體" w:eastAsia="標楷體" w:hAnsi="標楷體" w:cs="標楷體"/>
          <w:bCs/>
          <w:sz w:val="28"/>
          <w:lang w:eastAsia="zh-TW"/>
        </w:rPr>
      </w:pPr>
      <w:r w:rsidRPr="00E621A3">
        <w:rPr>
          <w:rFonts w:ascii="標楷體" w:eastAsia="標楷體" w:hAnsi="標楷體" w:cs="標楷體" w:hint="eastAsia"/>
          <w:bCs/>
          <w:sz w:val="28"/>
        </w:rPr>
        <w:t>認養</w:t>
      </w:r>
      <w:r w:rsidRPr="00E621A3">
        <w:rPr>
          <w:rFonts w:ascii="標楷體" w:eastAsia="標楷體" w:hAnsi="標楷體" w:cs="標楷體"/>
          <w:bCs/>
          <w:sz w:val="28"/>
          <w:lang w:eastAsia="zh-TW"/>
        </w:rPr>
        <w:t>維護</w:t>
      </w: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計劃</w:t>
      </w:r>
      <w:r w:rsidR="004A2BCF" w:rsidRPr="00E621A3">
        <w:rPr>
          <w:rFonts w:ascii="標楷體" w:eastAsia="標楷體" w:hAnsi="標楷體" w:cs="標楷體" w:hint="eastAsia"/>
          <w:bCs/>
          <w:sz w:val="28"/>
        </w:rPr>
        <w:t>:</w:t>
      </w:r>
      <w:r w:rsidRPr="00E621A3">
        <w:rPr>
          <w:rFonts w:ascii="標楷體" w:eastAsia="標楷體" w:hAnsi="標楷體" w:cs="標楷體"/>
          <w:bCs/>
          <w:sz w:val="28"/>
          <w:lang w:eastAsia="zh-TW"/>
        </w:rPr>
        <w:t>認養範圍</w:t>
      </w: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之管理</w:t>
      </w:r>
      <w:r w:rsidRPr="00E621A3">
        <w:rPr>
          <w:rFonts w:ascii="標楷體" w:eastAsia="標楷體" w:hAnsi="標楷體" w:cs="標楷體"/>
          <w:bCs/>
          <w:sz w:val="28"/>
          <w:lang w:eastAsia="zh-TW"/>
        </w:rPr>
        <w:t>及日常維護實施</w:t>
      </w: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計劃。</w:t>
      </w:r>
    </w:p>
    <w:p w14:paraId="53AC7D7F" w14:textId="6BD32EAE" w:rsidR="00506A05" w:rsidRPr="00E621A3" w:rsidRDefault="00506A05" w:rsidP="00506A05">
      <w:pPr>
        <w:pStyle w:val="af0"/>
        <w:snapToGrid w:val="0"/>
        <w:ind w:leftChars="200" w:left="480"/>
        <w:rPr>
          <w:rFonts w:ascii="標楷體" w:eastAsia="標楷體" w:hAnsi="標楷體" w:cs="標楷體"/>
          <w:bCs/>
          <w:sz w:val="28"/>
          <w:lang w:eastAsia="zh-TW"/>
        </w:rPr>
      </w:pP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例如</w:t>
      </w:r>
      <w:r w:rsidRPr="00E621A3">
        <w:rPr>
          <w:rFonts w:ascii="標楷體" w:eastAsia="標楷體" w:hAnsi="標楷體" w:cs="標楷體" w:hint="cs"/>
          <w:bCs/>
          <w:sz w:val="28"/>
        </w:rPr>
        <w:t>:</w:t>
      </w:r>
      <w:r w:rsidR="005C0A48" w:rsidRPr="00E621A3">
        <w:rPr>
          <w:rFonts w:ascii="標楷體" w:eastAsia="標楷體" w:hAnsi="標楷體" w:cs="標楷體" w:hint="eastAsia"/>
          <w:bCs/>
          <w:sz w:val="28"/>
        </w:rPr>
        <w:t>說明</w:t>
      </w:r>
      <w:r w:rsidR="005C0A48" w:rsidRPr="00E621A3">
        <w:rPr>
          <w:rFonts w:ascii="標楷體" w:eastAsia="標楷體" w:hAnsi="標楷體" w:cs="標楷體"/>
          <w:bCs/>
          <w:sz w:val="28"/>
        </w:rPr>
        <w:t>認養範圍場地</w:t>
      </w: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管理計劃</w:t>
      </w:r>
      <w:r w:rsidR="005C0A48" w:rsidRPr="00E621A3">
        <w:rPr>
          <w:rFonts w:ascii="標楷體" w:eastAsia="標楷體" w:hAnsi="標楷體" w:cs="標楷體"/>
          <w:bCs/>
          <w:sz w:val="28"/>
        </w:rPr>
        <w:t>及其外圍一公尺內環境的清潔、場地清潔人員安排與工作分配等</w:t>
      </w:r>
      <w:r w:rsidR="005C0A48" w:rsidRPr="00E621A3">
        <w:rPr>
          <w:rFonts w:ascii="標楷體" w:eastAsia="標楷體" w:hAnsi="標楷體" w:cs="標楷體" w:hint="eastAsia"/>
          <w:bCs/>
          <w:sz w:val="28"/>
        </w:rPr>
        <w:t>清潔</w:t>
      </w:r>
      <w:r w:rsidR="005C0A48" w:rsidRPr="00E621A3">
        <w:rPr>
          <w:rFonts w:ascii="標楷體" w:eastAsia="標楷體" w:hAnsi="標楷體" w:cs="標楷體"/>
          <w:bCs/>
          <w:sz w:val="28"/>
        </w:rPr>
        <w:t>維護措施。</w:t>
      </w:r>
    </w:p>
    <w:p w14:paraId="4F24B17F" w14:textId="720EA6E8" w:rsidR="004A2BCF" w:rsidRPr="00E621A3" w:rsidRDefault="00506A05" w:rsidP="005C0A48">
      <w:pPr>
        <w:numPr>
          <w:ilvl w:val="0"/>
          <w:numId w:val="10"/>
        </w:numPr>
        <w:jc w:val="both"/>
        <w:rPr>
          <w:rFonts w:ascii="標楷體" w:eastAsia="標楷體" w:hAnsi="標楷體" w:cs="標楷體"/>
          <w:bCs/>
          <w:sz w:val="28"/>
        </w:rPr>
      </w:pPr>
      <w:r w:rsidRPr="00E621A3">
        <w:rPr>
          <w:rFonts w:ascii="標楷體" w:eastAsia="標楷體" w:hAnsi="標楷體" w:cs="標楷體" w:hint="eastAsia"/>
          <w:bCs/>
          <w:sz w:val="28"/>
        </w:rPr>
        <w:t>認養</w:t>
      </w:r>
      <w:r w:rsidR="003F4E1F" w:rsidRPr="00E621A3">
        <w:rPr>
          <w:rFonts w:ascii="標楷體" w:eastAsia="標楷體" w:hAnsi="標楷體" w:cs="標楷體"/>
          <w:bCs/>
          <w:sz w:val="28"/>
          <w:lang w:eastAsia="zh-TW"/>
        </w:rPr>
        <w:t>維護</w:t>
      </w: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管理</w:t>
      </w:r>
      <w:r w:rsidR="004A2BCF" w:rsidRPr="00E621A3">
        <w:rPr>
          <w:rFonts w:ascii="標楷體" w:eastAsia="標楷體" w:hAnsi="標楷體" w:cs="標楷體" w:hint="eastAsia"/>
          <w:bCs/>
          <w:sz w:val="28"/>
          <w:lang w:eastAsia="zh-TW"/>
        </w:rPr>
        <w:t>人力</w:t>
      </w:r>
      <w:r w:rsidR="003F4E1F" w:rsidRPr="00E621A3">
        <w:rPr>
          <w:rFonts w:ascii="標楷體" w:eastAsia="標楷體" w:hAnsi="標楷體" w:cs="標楷體" w:hint="eastAsia"/>
          <w:bCs/>
          <w:sz w:val="28"/>
          <w:lang w:eastAsia="zh-TW"/>
        </w:rPr>
        <w:t>配置</w:t>
      </w:r>
      <w:r w:rsidR="004A2BCF" w:rsidRPr="00E621A3">
        <w:rPr>
          <w:rFonts w:ascii="標楷體" w:eastAsia="標楷體" w:hAnsi="標楷體" w:cs="標楷體" w:hint="eastAsia"/>
          <w:bCs/>
          <w:sz w:val="28"/>
          <w:lang w:eastAsia="zh-TW"/>
        </w:rPr>
        <w:t>規劃</w:t>
      </w:r>
    </w:p>
    <w:p w14:paraId="4DBA2503" w14:textId="77777777" w:rsidR="008D3CD8" w:rsidRPr="00E621A3" w:rsidRDefault="005C0A48" w:rsidP="005C0A48">
      <w:pPr>
        <w:numPr>
          <w:ilvl w:val="0"/>
          <w:numId w:val="10"/>
        </w:numPr>
        <w:jc w:val="both"/>
        <w:rPr>
          <w:rFonts w:ascii="標楷體" w:eastAsia="標楷體" w:hAnsi="標楷體" w:cs="標楷體"/>
          <w:bCs/>
          <w:sz w:val="28"/>
        </w:rPr>
      </w:pPr>
      <w:r w:rsidRPr="00E621A3">
        <w:rPr>
          <w:rFonts w:ascii="標楷體" w:eastAsia="標楷體" w:hAnsi="標楷體" w:cs="標楷體"/>
          <w:bCs/>
          <w:sz w:val="28"/>
        </w:rPr>
        <w:t>與管理機關協調計畫</w:t>
      </w:r>
    </w:p>
    <w:p w14:paraId="792AAFB0" w14:textId="77777777" w:rsidR="004A2BCF" w:rsidRPr="00E621A3" w:rsidRDefault="004A2BCF" w:rsidP="003F4E1F">
      <w:pPr>
        <w:pStyle w:val="af0"/>
        <w:numPr>
          <w:ilvl w:val="1"/>
          <w:numId w:val="14"/>
        </w:numPr>
        <w:snapToGrid w:val="0"/>
        <w:rPr>
          <w:rFonts w:ascii="標楷體" w:eastAsia="標楷體" w:hAnsi="標楷體" w:cs="標楷體"/>
          <w:bCs/>
          <w:sz w:val="28"/>
          <w:lang w:eastAsia="zh-TW"/>
        </w:rPr>
      </w:pPr>
      <w:r w:rsidRPr="00E621A3">
        <w:rPr>
          <w:rFonts w:ascii="標楷體" w:eastAsia="標楷體" w:hAnsi="標楷體" w:cs="標楷體"/>
          <w:bCs/>
          <w:sz w:val="28"/>
          <w:lang w:eastAsia="zh-TW"/>
        </w:rPr>
        <w:t>聯絡窗口規劃：包含人員的建置與聯絡溝通方式。</w:t>
      </w:r>
    </w:p>
    <w:p w14:paraId="75A2FDB4" w14:textId="77777777" w:rsidR="004A2BCF" w:rsidRPr="00E621A3" w:rsidRDefault="004A2BCF" w:rsidP="003F4E1F">
      <w:pPr>
        <w:pStyle w:val="af0"/>
        <w:numPr>
          <w:ilvl w:val="1"/>
          <w:numId w:val="14"/>
        </w:numPr>
        <w:snapToGrid w:val="0"/>
        <w:rPr>
          <w:rFonts w:ascii="標楷體" w:eastAsia="標楷體" w:hAnsi="標楷體" w:cs="標楷體"/>
          <w:bCs/>
          <w:sz w:val="28"/>
          <w:lang w:eastAsia="zh-TW"/>
        </w:rPr>
      </w:pPr>
      <w:r w:rsidRPr="00E621A3">
        <w:rPr>
          <w:rFonts w:ascii="標楷體" w:eastAsia="標楷體" w:hAnsi="標楷體" w:cs="標楷體"/>
          <w:bCs/>
          <w:sz w:val="28"/>
          <w:lang w:eastAsia="zh-TW"/>
        </w:rPr>
        <w:t>主動配合事項：願意主動配合</w:t>
      </w: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花蓮市公所</w:t>
      </w:r>
      <w:r w:rsidRPr="00E621A3">
        <w:rPr>
          <w:rFonts w:ascii="標楷體" w:eastAsia="標楷體" w:hAnsi="標楷體" w:cs="標楷體"/>
          <w:bCs/>
          <w:sz w:val="28"/>
          <w:lang w:eastAsia="zh-TW"/>
        </w:rPr>
        <w:t>之事項及配合方式。</w:t>
      </w:r>
    </w:p>
    <w:p w14:paraId="08EBCB85" w14:textId="70085DD8" w:rsidR="004A2BCF" w:rsidRPr="00E621A3" w:rsidRDefault="004A2BCF" w:rsidP="003F4E1F">
      <w:pPr>
        <w:pStyle w:val="af0"/>
        <w:numPr>
          <w:ilvl w:val="1"/>
          <w:numId w:val="14"/>
        </w:numPr>
        <w:snapToGrid w:val="0"/>
        <w:rPr>
          <w:rFonts w:ascii="標楷體" w:eastAsia="標楷體" w:hAnsi="標楷體" w:cs="標楷體"/>
          <w:bCs/>
          <w:sz w:val="28"/>
          <w:lang w:eastAsia="zh-TW"/>
        </w:rPr>
      </w:pPr>
      <w:r w:rsidRPr="00E621A3">
        <w:rPr>
          <w:rFonts w:ascii="標楷體" w:eastAsia="標楷體" w:hAnsi="標楷體" w:cs="標楷體"/>
          <w:bCs/>
          <w:sz w:val="28"/>
          <w:lang w:eastAsia="zh-TW"/>
        </w:rPr>
        <w:t>考核結果陳報：每</w:t>
      </w:r>
      <w:r w:rsidR="008862FA">
        <w:rPr>
          <w:rFonts w:ascii="標楷體" w:eastAsia="標楷體" w:hAnsi="標楷體" w:cs="標楷體" w:hint="eastAsia"/>
          <w:bCs/>
          <w:sz w:val="28"/>
          <w:lang w:eastAsia="zh-TW"/>
        </w:rPr>
        <w:t>三</w:t>
      </w:r>
      <w:r w:rsidRPr="00E621A3">
        <w:rPr>
          <w:rFonts w:ascii="標楷體" w:eastAsia="標楷體" w:hAnsi="標楷體" w:cs="標楷體"/>
          <w:bCs/>
          <w:sz w:val="28"/>
          <w:lang w:eastAsia="zh-TW"/>
        </w:rPr>
        <w:t>個月陳報</w:t>
      </w: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認養</w:t>
      </w:r>
      <w:r w:rsidRPr="00E621A3">
        <w:rPr>
          <w:rFonts w:ascii="標楷體" w:eastAsia="標楷體" w:hAnsi="標楷體" w:cs="標楷體"/>
          <w:bCs/>
          <w:sz w:val="28"/>
          <w:lang w:eastAsia="zh-TW"/>
        </w:rPr>
        <w:t>維護與使用情形予</w:t>
      </w: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花蓮市公所</w:t>
      </w:r>
      <w:r w:rsidRPr="00E621A3">
        <w:rPr>
          <w:rFonts w:ascii="標楷體" w:eastAsia="標楷體" w:hAnsi="標楷體" w:cs="標楷體"/>
          <w:bCs/>
          <w:sz w:val="28"/>
          <w:lang w:eastAsia="zh-TW"/>
        </w:rPr>
        <w:t>。</w:t>
      </w:r>
    </w:p>
    <w:p w14:paraId="58EB5ACC" w14:textId="77777777" w:rsidR="004A2BCF" w:rsidRPr="00E621A3" w:rsidRDefault="004A2BCF" w:rsidP="005C0A48">
      <w:pPr>
        <w:numPr>
          <w:ilvl w:val="0"/>
          <w:numId w:val="10"/>
        </w:numPr>
        <w:jc w:val="both"/>
        <w:rPr>
          <w:rFonts w:ascii="標楷體" w:eastAsia="標楷體" w:hAnsi="標楷體" w:cs="標楷體"/>
          <w:bCs/>
          <w:sz w:val="28"/>
        </w:rPr>
      </w:pPr>
      <w:r w:rsidRPr="00E621A3">
        <w:rPr>
          <w:rFonts w:ascii="標楷體" w:eastAsia="標楷體" w:hAnsi="標楷體" w:cs="標楷體" w:hint="eastAsia"/>
          <w:bCs/>
          <w:sz w:val="28"/>
          <w:lang w:eastAsia="zh-TW"/>
        </w:rPr>
        <w:t>認養預期效益：</w:t>
      </w:r>
    </w:p>
    <w:p w14:paraId="580727C3" w14:textId="77777777" w:rsidR="008D3CD8" w:rsidRDefault="0045740A" w:rsidP="003F4E1F">
      <w:pPr>
        <w:ind w:left="3000" w:hanging="2880"/>
        <w:rPr>
          <w:rFonts w:ascii="標楷體" w:eastAsia="標楷體" w:hAnsi="標楷體" w:cs="標楷體"/>
          <w:b/>
          <w:sz w:val="28"/>
        </w:rPr>
      </w:pPr>
      <w:r w:rsidRPr="00E621A3">
        <w:rPr>
          <w:rFonts w:ascii="標楷體" w:eastAsia="標楷體" w:hAnsi="標楷體" w:cs="標楷體"/>
          <w:bCs/>
          <w:color w:val="000000"/>
          <w:sz w:val="32"/>
          <w:szCs w:val="28"/>
        </w:rPr>
        <w:t>註：請依上開架構填寫，並得增列其他項</w:t>
      </w:r>
      <w:r>
        <w:rPr>
          <w:rFonts w:ascii="標楷體" w:eastAsia="標楷體" w:hAnsi="標楷體" w:cs="標楷體"/>
          <w:color w:val="000000"/>
          <w:sz w:val="32"/>
          <w:szCs w:val="28"/>
        </w:rPr>
        <w:t>目。</w:t>
      </w:r>
      <w:bookmarkStart w:id="0" w:name="_GoBack"/>
      <w:bookmarkEnd w:id="0"/>
    </w:p>
    <w:sectPr w:rsidR="008D3CD8">
      <w:footnotePr>
        <w:pos w:val="beneathText"/>
      </w:footnotePr>
      <w:pgSz w:w="11905" w:h="16837"/>
      <w:pgMar w:top="1440" w:right="1080" w:bottom="1440" w:left="108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6F5FB7" w14:textId="77777777" w:rsidR="006215E9" w:rsidRDefault="006215E9" w:rsidP="006215E9">
      <w:r>
        <w:separator/>
      </w:r>
    </w:p>
  </w:endnote>
  <w:endnote w:type="continuationSeparator" w:id="0">
    <w:p w14:paraId="12491C45" w14:textId="77777777" w:rsidR="006215E9" w:rsidRDefault="006215E9" w:rsidP="00621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D5402" w14:textId="77777777" w:rsidR="006215E9" w:rsidRDefault="006215E9" w:rsidP="006215E9">
      <w:r>
        <w:separator/>
      </w:r>
    </w:p>
  </w:footnote>
  <w:footnote w:type="continuationSeparator" w:id="0">
    <w:p w14:paraId="610CB3E8" w14:textId="77777777" w:rsidR="006215E9" w:rsidRDefault="006215E9" w:rsidP="006215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（%1）"/>
      <w:lvlJc w:val="left"/>
      <w:pPr>
        <w:tabs>
          <w:tab w:val="num" w:pos="0"/>
        </w:tabs>
        <w:ind w:left="1200" w:hanging="720"/>
      </w:pPr>
      <w:rPr>
        <w:rFonts w:ascii="標楷體" w:eastAsia="標楷體" w:hAnsi="標楷體" w:cs="標楷體"/>
        <w:sz w:val="28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（%1）"/>
      <w:lvlJc w:val="left"/>
      <w:pPr>
        <w:tabs>
          <w:tab w:val="num" w:pos="0"/>
        </w:tabs>
        <w:ind w:left="1200" w:hanging="720"/>
      </w:pPr>
      <w:rPr>
        <w:rFonts w:ascii="標楷體" w:eastAsia="標楷體" w:hAnsi="標楷體" w:cs="標楷體"/>
        <w:sz w:val="28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decimal"/>
      <w:suff w:val="nothing"/>
      <w:lvlText w:val="%1、"/>
      <w:lvlJc w:val="left"/>
      <w:pPr>
        <w:tabs>
          <w:tab w:val="num" w:pos="0"/>
        </w:tabs>
        <w:ind w:left="480" w:hanging="480"/>
      </w:pPr>
      <w:rPr>
        <w:rFonts w:ascii="標楷體" w:eastAsia="標楷體" w:hAnsi="標楷體" w:cs="標楷體"/>
        <w:b/>
        <w:sz w:val="28"/>
      </w:rPr>
    </w:lvl>
  </w:abstractNum>
  <w:abstractNum w:abstractNumId="3" w15:restartNumberingAfterBreak="0">
    <w:nsid w:val="00000004"/>
    <w:multiLevelType w:val="singleLevel"/>
    <w:tmpl w:val="00000004"/>
    <w:lvl w:ilvl="0">
      <w:start w:val="1"/>
      <w:numFmt w:val="decimal"/>
      <w:lvlText w:val="（%1）"/>
      <w:lvlJc w:val="left"/>
      <w:pPr>
        <w:tabs>
          <w:tab w:val="num" w:pos="0"/>
        </w:tabs>
        <w:ind w:left="1200" w:hanging="720"/>
      </w:pPr>
      <w:rPr>
        <w:rFonts w:ascii="標楷體" w:eastAsia="標楷體" w:hAnsi="標楷體" w:cs="標楷體"/>
        <w:sz w:val="28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36A9320B"/>
    <w:multiLevelType w:val="hybridMultilevel"/>
    <w:tmpl w:val="FE1055A8"/>
    <w:lvl w:ilvl="0" w:tplc="9A24F2E4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F30A841C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22004E"/>
    <w:multiLevelType w:val="hybridMultilevel"/>
    <w:tmpl w:val="A3AEDCEA"/>
    <w:lvl w:ilvl="0" w:tplc="9A24F2E4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F30A841C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2D7F07"/>
    <w:multiLevelType w:val="hybridMultilevel"/>
    <w:tmpl w:val="096A72D4"/>
    <w:lvl w:ilvl="0" w:tplc="DE46CB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B025E1"/>
    <w:multiLevelType w:val="hybridMultilevel"/>
    <w:tmpl w:val="DBB41D1A"/>
    <w:lvl w:ilvl="0" w:tplc="F30A841C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41B861FF"/>
    <w:multiLevelType w:val="hybridMultilevel"/>
    <w:tmpl w:val="A29CB9FC"/>
    <w:lvl w:ilvl="0" w:tplc="E66A25D4">
      <w:start w:val="1"/>
      <w:numFmt w:val="decimal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41BD35AD"/>
    <w:multiLevelType w:val="hybridMultilevel"/>
    <w:tmpl w:val="E048DCE6"/>
    <w:lvl w:ilvl="0" w:tplc="9A24F2E4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F30A841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942A15"/>
    <w:multiLevelType w:val="hybridMultilevel"/>
    <w:tmpl w:val="6F48811E"/>
    <w:lvl w:ilvl="0" w:tplc="9A24F2E4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1452D19"/>
    <w:multiLevelType w:val="hybridMultilevel"/>
    <w:tmpl w:val="94B8ECFC"/>
    <w:lvl w:ilvl="0" w:tplc="E66A25D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CB16526"/>
    <w:multiLevelType w:val="hybridMultilevel"/>
    <w:tmpl w:val="6206084E"/>
    <w:lvl w:ilvl="0" w:tplc="E66A25D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DA15370"/>
    <w:multiLevelType w:val="hybridMultilevel"/>
    <w:tmpl w:val="7E085850"/>
    <w:lvl w:ilvl="0" w:tplc="F36034BC">
      <w:start w:val="1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12"/>
  </w:num>
  <w:num w:numId="8">
    <w:abstractNumId w:val="9"/>
  </w:num>
  <w:num w:numId="9">
    <w:abstractNumId w:val="13"/>
  </w:num>
  <w:num w:numId="10">
    <w:abstractNumId w:val="11"/>
  </w:num>
  <w:num w:numId="11">
    <w:abstractNumId w:val="8"/>
  </w:num>
  <w:num w:numId="12">
    <w:abstractNumId w:val="5"/>
  </w:num>
  <w:num w:numId="13">
    <w:abstractNumId w:val="6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48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5E9"/>
    <w:rsid w:val="003E0F0C"/>
    <w:rsid w:val="003F4E1F"/>
    <w:rsid w:val="0045740A"/>
    <w:rsid w:val="004A2BCF"/>
    <w:rsid w:val="00506A05"/>
    <w:rsid w:val="00510B73"/>
    <w:rsid w:val="005C0A48"/>
    <w:rsid w:val="006215E9"/>
    <w:rsid w:val="008862FA"/>
    <w:rsid w:val="008D3CD8"/>
    <w:rsid w:val="00973248"/>
    <w:rsid w:val="009E2C1A"/>
    <w:rsid w:val="00C51E46"/>
    <w:rsid w:val="00CE4741"/>
    <w:rsid w:val="00E6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335D08"/>
  <w15:docId w15:val="{A12516C4-1771-4D3C-84BB-2EFC32A4C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新細明體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標楷體" w:eastAsia="標楷體" w:hAnsi="標楷體" w:cs="標楷體"/>
      <w:sz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標楷體" w:eastAsia="標楷體" w:hAnsi="標楷體" w:cs="標楷體"/>
      <w:sz w:val="28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標楷體" w:eastAsia="標楷體" w:hAnsi="標楷體" w:cs="標楷體"/>
      <w:b/>
      <w:sz w:val="2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標楷體" w:eastAsia="標楷體" w:hAnsi="標楷體" w:cs="標楷體"/>
      <w:sz w:val="28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1">
    <w:name w:val="預設段落字型1"/>
  </w:style>
  <w:style w:type="character" w:customStyle="1" w:styleId="3">
    <w:name w:val="本文縮排 3 字元"/>
    <w:rPr>
      <w:rFonts w:ascii="標楷體" w:eastAsia="標楷體" w:hAnsi="標楷體"/>
      <w:kern w:val="1"/>
      <w:sz w:val="28"/>
      <w:szCs w:val="24"/>
      <w:lang w:val="en-US" w:eastAsia="ar-SA" w:bidi="ar-SA"/>
    </w:rPr>
  </w:style>
  <w:style w:type="character" w:customStyle="1" w:styleId="a3">
    <w:name w:val="註解方塊文字 字元"/>
    <w:rPr>
      <w:rFonts w:ascii="Cambria" w:eastAsia="新細明體" w:hAnsi="Cambria" w:cs="Times New Roman"/>
      <w:kern w:val="1"/>
      <w:sz w:val="18"/>
      <w:szCs w:val="18"/>
    </w:rPr>
  </w:style>
  <w:style w:type="character" w:customStyle="1" w:styleId="10">
    <w:name w:val="註解參照1"/>
    <w:rPr>
      <w:sz w:val="18"/>
      <w:szCs w:val="18"/>
    </w:rPr>
  </w:style>
  <w:style w:type="character" w:customStyle="1" w:styleId="a4">
    <w:name w:val="註解文字 字元"/>
    <w:rPr>
      <w:kern w:val="1"/>
      <w:sz w:val="24"/>
      <w:szCs w:val="24"/>
    </w:rPr>
  </w:style>
  <w:style w:type="character" w:customStyle="1" w:styleId="a5">
    <w:name w:val="註解主旨 字元"/>
    <w:rPr>
      <w:b/>
      <w:bCs/>
      <w:kern w:val="1"/>
      <w:sz w:val="24"/>
      <w:szCs w:val="24"/>
    </w:rPr>
  </w:style>
  <w:style w:type="paragraph" w:customStyle="1" w:styleId="11">
    <w:name w:val="標題1"/>
    <w:basedOn w:val="a"/>
    <w:next w:val="a6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6">
    <w:name w:val="Body Text"/>
    <w:basedOn w:val="a"/>
    <w:semiHidden/>
    <w:pPr>
      <w:spacing w:after="120"/>
    </w:pPr>
  </w:style>
  <w:style w:type="paragraph" w:styleId="a7">
    <w:name w:val="List"/>
    <w:basedOn w:val="a6"/>
    <w:semiHidden/>
    <w:rPr>
      <w:rFonts w:cs="Mangal"/>
    </w:rPr>
  </w:style>
  <w:style w:type="paragraph" w:customStyle="1" w:styleId="a8">
    <w:name w:val="標籤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9">
    <w:name w:val="目錄"/>
    <w:basedOn w:val="a"/>
    <w:pPr>
      <w:suppressLineNumbers/>
    </w:pPr>
    <w:rPr>
      <w:rFonts w:cs="Mangal"/>
    </w:rPr>
  </w:style>
  <w:style w:type="paragraph" w:styleId="aa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1">
    <w:name w:val="本文縮排 31"/>
    <w:basedOn w:val="a"/>
    <w:pPr>
      <w:ind w:left="538" w:hanging="538"/>
      <w:jc w:val="both"/>
    </w:pPr>
    <w:rPr>
      <w:rFonts w:ascii="標楷體" w:eastAsia="標楷體" w:hAnsi="標楷體"/>
      <w:sz w:val="28"/>
    </w:rPr>
  </w:style>
  <w:style w:type="paragraph" w:styleId="ac">
    <w:name w:val="Balloon Text"/>
    <w:basedOn w:val="a"/>
    <w:rPr>
      <w:rFonts w:ascii="Cambria" w:hAnsi="Cambria"/>
      <w:sz w:val="18"/>
      <w:szCs w:val="18"/>
    </w:rPr>
  </w:style>
  <w:style w:type="paragraph" w:customStyle="1" w:styleId="12">
    <w:name w:val="註解文字1"/>
    <w:basedOn w:val="a"/>
  </w:style>
  <w:style w:type="paragraph" w:styleId="ad">
    <w:name w:val="annotation subject"/>
    <w:basedOn w:val="12"/>
    <w:next w:val="12"/>
    <w:rPr>
      <w:b/>
      <w:bCs/>
    </w:rPr>
  </w:style>
  <w:style w:type="paragraph" w:customStyle="1" w:styleId="ae">
    <w:name w:val="表格內容"/>
    <w:basedOn w:val="a"/>
    <w:pPr>
      <w:suppressLineNumbers/>
    </w:pPr>
  </w:style>
  <w:style w:type="paragraph" w:customStyle="1" w:styleId="af">
    <w:name w:val="表格標題"/>
    <w:basedOn w:val="ae"/>
    <w:pPr>
      <w:jc w:val="center"/>
    </w:pPr>
    <w:rPr>
      <w:b/>
      <w:bCs/>
    </w:rPr>
  </w:style>
  <w:style w:type="paragraph" w:styleId="af0">
    <w:name w:val="No Spacing"/>
    <w:uiPriority w:val="1"/>
    <w:qFormat/>
    <w:rsid w:val="006215E9"/>
    <w:pPr>
      <w:widowControl w:val="0"/>
      <w:suppressAutoHyphens/>
    </w:pPr>
    <w:rPr>
      <w:rFonts w:eastAsia="新細明體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保舍甲運動公園場地認養計畫書</dc:title>
  <dc:creator>user</dc:creator>
  <cp:lastModifiedBy>USER</cp:lastModifiedBy>
  <cp:revision>4</cp:revision>
  <cp:lastPrinted>2016-08-26T05:52:00Z</cp:lastPrinted>
  <dcterms:created xsi:type="dcterms:W3CDTF">2021-07-15T09:23:00Z</dcterms:created>
  <dcterms:modified xsi:type="dcterms:W3CDTF">2025-05-15T00:53:00Z</dcterms:modified>
</cp:coreProperties>
</file>