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7500" w14:textId="103D315C" w:rsidR="003E0F0C" w:rsidRDefault="003E0F0C" w:rsidP="003E0F0C">
      <w:pPr>
        <w:ind w:firstLineChars="300" w:firstLine="1201"/>
        <w:rPr>
          <w:rFonts w:ascii="標楷體" w:eastAsia="標楷體" w:hAnsi="標楷體"/>
        </w:rPr>
      </w:pPr>
      <w:r w:rsidRPr="003E0F0C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69B5105" wp14:editId="40E71061">
                <wp:simplePos x="0" y="0"/>
                <wp:positionH relativeFrom="column">
                  <wp:posOffset>5343525</wp:posOffset>
                </wp:positionH>
                <wp:positionV relativeFrom="paragraph">
                  <wp:posOffset>-561975</wp:posOffset>
                </wp:positionV>
                <wp:extent cx="705600" cy="1404620"/>
                <wp:effectExtent l="0" t="0" r="1841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D479A" w14:textId="758B7ACE" w:rsidR="003E0F0C" w:rsidRDefault="003E0F0C">
                            <w:r>
                              <w:rPr>
                                <w:rFonts w:hint="eastAsia"/>
                                <w:lang w:eastAsia="zh-TW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9B510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0.75pt;margin-top:-44.25pt;width:55.5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">
                <v:textbox style="mso-fit-shape-to-text:t">
                  <w:txbxContent>
                    <w:p w14:paraId="35CD479A" w14:textId="758B7ACE" w:rsidR="003E0F0C" w:rsidRDefault="003E0F0C">
                      <w:r>
                        <w:rPr>
                          <w:rFonts w:hint="eastAsia"/>
                          <w:lang w:eastAsia="zh-TW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40"/>
          <w:szCs w:val="40"/>
        </w:rPr>
        <w:t>花蓮市舊鐵道行人徒步區認養申請書</w:t>
      </w:r>
      <w:r>
        <w:rPr>
          <w:rFonts w:ascii="標楷體" w:eastAsia="標楷體" w:hAnsi="標楷體" w:hint="eastAsia"/>
          <w:b/>
          <w:sz w:val="40"/>
          <w:szCs w:val="40"/>
        </w:rPr>
        <w:tab/>
      </w:r>
      <w:r>
        <w:rPr>
          <w:rFonts w:ascii="標楷體" w:eastAsia="標楷體" w:hAnsi="標楷體" w:hint="eastAsia"/>
          <w:b/>
          <w:sz w:val="40"/>
          <w:szCs w:val="40"/>
        </w:rPr>
        <w:tab/>
      </w:r>
    </w:p>
    <w:p w14:paraId="49AA66D4" w14:textId="77777777" w:rsidR="003E0F0C" w:rsidRDefault="003E0F0C" w:rsidP="003E0F0C"/>
    <w:p w14:paraId="2937A729" w14:textId="77777777" w:rsidR="003E0F0C" w:rsidRPr="00DC6D14" w:rsidRDefault="003E0F0C" w:rsidP="003E0F0C">
      <w:pPr>
        <w:rPr>
          <w:rFonts w:ascii="標楷體" w:eastAsia="標楷體" w:hAnsi="標楷體"/>
          <w:sz w:val="28"/>
          <w:szCs w:val="28"/>
        </w:rPr>
      </w:pPr>
      <w:r w:rsidRPr="00DC6D14">
        <w:rPr>
          <w:rFonts w:ascii="標楷體" w:eastAsia="標楷體" w:hAnsi="標楷體" w:hint="eastAsia"/>
          <w:sz w:val="28"/>
          <w:szCs w:val="28"/>
        </w:rPr>
        <w:t>受文者：花蓮縣花蓮市公所</w:t>
      </w:r>
    </w:p>
    <w:p w14:paraId="5714A90F" w14:textId="77777777" w:rsidR="003E0F0C" w:rsidRPr="00DC6D14" w:rsidRDefault="003E0F0C" w:rsidP="003E0F0C">
      <w:pPr>
        <w:rPr>
          <w:rFonts w:ascii="標楷體" w:eastAsia="標楷體" w:hAnsi="標楷體"/>
          <w:sz w:val="28"/>
          <w:szCs w:val="28"/>
        </w:rPr>
      </w:pPr>
      <w:r w:rsidRPr="00DC6D14">
        <w:rPr>
          <w:rFonts w:ascii="標楷體" w:eastAsia="標楷體" w:hAnsi="標楷體" w:hint="eastAsia"/>
          <w:sz w:val="28"/>
          <w:szCs w:val="28"/>
        </w:rPr>
        <w:t>認養單位</w:t>
      </w:r>
      <w:r w:rsidRPr="00DC6D14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  <w:r w:rsidRPr="00DC6D14">
        <w:rPr>
          <w:rFonts w:ascii="標楷體" w:eastAsia="標楷體" w:hAnsi="標楷體" w:hint="eastAsia"/>
          <w:sz w:val="28"/>
          <w:szCs w:val="28"/>
        </w:rPr>
        <w:t>，申請認養舊鐵道行人徒步區座落於花蓮縣花蓮市明義段1246-12、1246-13、1</w:t>
      </w:r>
      <w:r>
        <w:rPr>
          <w:rFonts w:ascii="標楷體" w:eastAsia="標楷體" w:hAnsi="標楷體"/>
          <w:sz w:val="28"/>
          <w:szCs w:val="28"/>
        </w:rPr>
        <w:t>2</w:t>
      </w:r>
      <w:r w:rsidRPr="00DC6D14">
        <w:rPr>
          <w:rFonts w:ascii="標楷體" w:eastAsia="標楷體" w:hAnsi="標楷體" w:hint="eastAsia"/>
          <w:sz w:val="28"/>
          <w:szCs w:val="28"/>
        </w:rPr>
        <w:t>46-26等三地號。</w:t>
      </w:r>
    </w:p>
    <w:p w14:paraId="4EA68422" w14:textId="77777777" w:rsidR="003E0F0C" w:rsidRPr="00DC6D14" w:rsidRDefault="003E0F0C" w:rsidP="003E0F0C">
      <w:pPr>
        <w:rPr>
          <w:rFonts w:ascii="標楷體" w:eastAsia="標楷體" w:hAnsi="標楷體"/>
          <w:sz w:val="28"/>
          <w:szCs w:val="28"/>
        </w:rPr>
      </w:pPr>
      <w:r w:rsidRPr="00DC6D14">
        <w:rPr>
          <w:rFonts w:ascii="標楷體" w:eastAsia="標楷體" w:hAnsi="標楷體" w:hint="eastAsia"/>
          <w:sz w:val="28"/>
          <w:szCs w:val="28"/>
        </w:rPr>
        <w:t>本單位願協助花蓮市公所善盡</w:t>
      </w:r>
      <w:r>
        <w:rPr>
          <w:rFonts w:ascii="標楷體" w:eastAsia="標楷體" w:hAnsi="標楷體" w:hint="eastAsia"/>
          <w:sz w:val="28"/>
          <w:szCs w:val="28"/>
        </w:rPr>
        <w:t>環境</w:t>
      </w:r>
      <w:r w:rsidRPr="00DC6D14">
        <w:rPr>
          <w:rFonts w:ascii="標楷體" w:eastAsia="標楷體" w:hAnsi="標楷體" w:hint="eastAsia"/>
          <w:sz w:val="28"/>
          <w:szCs w:val="28"/>
        </w:rPr>
        <w:t>清理及維護管理之責任，並同意簽訂認養契約，請查照。</w:t>
      </w:r>
    </w:p>
    <w:tbl>
      <w:tblPr>
        <w:tblW w:w="8834" w:type="dxa"/>
        <w:tblCellSpacing w:w="0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71"/>
        <w:gridCol w:w="7363"/>
      </w:tblGrid>
      <w:tr w:rsidR="003E0F0C" w:rsidRPr="00D87623" w14:paraId="21B19A38" w14:textId="77777777" w:rsidTr="0019035B">
        <w:trPr>
          <w:trHeight w:val="510"/>
          <w:tblCellSpacing w:w="0" w:type="dxa"/>
        </w:trPr>
        <w:tc>
          <w:tcPr>
            <w:tcW w:w="14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7E477" w14:textId="77777777" w:rsidR="003E0F0C" w:rsidRPr="00D87623" w:rsidRDefault="003E0F0C" w:rsidP="0019035B">
            <w:pPr>
              <w:widowControl/>
              <w:spacing w:before="100" w:beforeAutospacing="1" w:line="403" w:lineRule="atLeast"/>
              <w:rPr>
                <w:rFonts w:ascii="新細明體" w:hAnsi="新細明體" w:cs="新細明體"/>
                <w:kern w:val="0"/>
              </w:rPr>
            </w:pPr>
            <w:r w:rsidRPr="00D87623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檢附資料</w:t>
            </w:r>
          </w:p>
          <w:p w14:paraId="46749A72" w14:textId="77777777" w:rsidR="003E0F0C" w:rsidRPr="00D87623" w:rsidRDefault="003E0F0C" w:rsidP="0019035B">
            <w:pPr>
              <w:widowControl/>
              <w:spacing w:before="100" w:beforeAutospacing="1" w:line="403" w:lineRule="atLeast"/>
              <w:rPr>
                <w:rFonts w:ascii="新細明體" w:hAnsi="新細明體" w:cs="新細明體"/>
                <w:kern w:val="0"/>
              </w:rPr>
            </w:pPr>
            <w:r w:rsidRPr="00D87623">
              <w:rPr>
                <w:rFonts w:ascii="新細明體" w:hAnsi="新細明體" w:cs="新細明體"/>
                <w:kern w:val="0"/>
              </w:rPr>
              <w:t> </w:t>
            </w:r>
          </w:p>
        </w:tc>
        <w:tc>
          <w:tcPr>
            <w:tcW w:w="7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55F2DE" w14:textId="77777777" w:rsidR="003E0F0C" w:rsidRPr="00D87623" w:rsidRDefault="003E0F0C" w:rsidP="0019035B">
            <w:pPr>
              <w:widowControl/>
              <w:spacing w:before="100" w:beforeAutospacing="1" w:line="403" w:lineRule="atLeast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D87623">
              <w:rPr>
                <w:rFonts w:ascii="新細明體" w:hAnsi="新細明體" w:cs="新細明體"/>
                <w:kern w:val="0"/>
              </w:rPr>
              <w:t>□</w:t>
            </w:r>
            <w:r w:rsidRPr="00D87623">
              <w:rPr>
                <w:kern w:val="0"/>
                <w:sz w:val="27"/>
                <w:szCs w:val="27"/>
              </w:rPr>
              <w:t>1.</w:t>
            </w:r>
            <w:r w:rsidRPr="00D87623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 xml:space="preserve"> 立案證明書或主管機關核准成立文件影本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1份</w:t>
            </w:r>
          </w:p>
          <w:p w14:paraId="3652CDE5" w14:textId="77777777" w:rsidR="003E0F0C" w:rsidRPr="00D87623" w:rsidRDefault="003E0F0C" w:rsidP="0019035B">
            <w:pPr>
              <w:widowControl/>
              <w:spacing w:before="100" w:beforeAutospacing="1" w:line="403" w:lineRule="atLeast"/>
              <w:rPr>
                <w:rFonts w:ascii="新細明體" w:hAnsi="新細明體" w:cs="新細明體"/>
                <w:kern w:val="0"/>
              </w:rPr>
            </w:pPr>
            <w:r w:rsidRPr="00D87623">
              <w:rPr>
                <w:rFonts w:ascii="新細明體" w:hAnsi="新細明體" w:cs="新細明體"/>
                <w:kern w:val="0"/>
              </w:rPr>
              <w:t>□</w:t>
            </w:r>
            <w:r w:rsidRPr="00D87623">
              <w:rPr>
                <w:kern w:val="0"/>
                <w:sz w:val="27"/>
                <w:szCs w:val="27"/>
              </w:rPr>
              <w:t>2.</w:t>
            </w:r>
            <w:r w:rsidRPr="00D87623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 xml:space="preserve"> 認養計畫書</w:t>
            </w:r>
            <w:r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1式2份。</w:t>
            </w:r>
          </w:p>
        </w:tc>
      </w:tr>
    </w:tbl>
    <w:p w14:paraId="35762086" w14:textId="77777777" w:rsidR="003E0F0C" w:rsidRPr="00D87623" w:rsidRDefault="003E0F0C" w:rsidP="003E0F0C">
      <w:pPr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14:paraId="0FCA87C7" w14:textId="77777777" w:rsidR="003E0F0C" w:rsidRPr="00597948" w:rsidRDefault="003E0F0C" w:rsidP="003E0F0C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sz w:val="26"/>
          <w:szCs w:val="26"/>
        </w:rPr>
        <w:t>此致</w:t>
      </w:r>
    </w:p>
    <w:p w14:paraId="67C7A1A0" w14:textId="77777777" w:rsidR="003E0F0C" w:rsidRPr="00597948" w:rsidRDefault="003E0F0C" w:rsidP="003E0F0C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14:paraId="70906A23" w14:textId="77777777" w:rsidR="003E0F0C" w:rsidRPr="00597948" w:rsidRDefault="003E0F0C" w:rsidP="003E0F0C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花蓮縣花蓮市公所</w:t>
      </w:r>
    </w:p>
    <w:p w14:paraId="6F44B9F2" w14:textId="576FC73E" w:rsidR="003E0F0C" w:rsidRPr="00597948" w:rsidRDefault="003E0F0C" w:rsidP="003E0F0C">
      <w:pPr>
        <w:jc w:val="both"/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17C108" wp14:editId="16A51DAA">
                <wp:simplePos x="0" y="0"/>
                <wp:positionH relativeFrom="column">
                  <wp:posOffset>3743325</wp:posOffset>
                </wp:positionH>
                <wp:positionV relativeFrom="paragraph">
                  <wp:posOffset>19685</wp:posOffset>
                </wp:positionV>
                <wp:extent cx="1257300" cy="1485900"/>
                <wp:effectExtent l="9525" t="13335" r="9525" b="571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349B8" w14:textId="77777777" w:rsidR="003E0F0C" w:rsidRPr="00370F8B" w:rsidRDefault="003E0F0C" w:rsidP="003E0F0C">
                            <w:pPr>
                              <w:spacing w:beforeLines="150" w:before="540"/>
                              <w:jc w:val="center"/>
                              <w:rPr>
                                <w:color w:val="A6A6A6"/>
                              </w:rPr>
                            </w:pPr>
                            <w:r w:rsidRPr="00370F8B">
                              <w:rPr>
                                <w:rFonts w:hint="eastAsia"/>
                                <w:color w:val="A6A6A6"/>
                                <w:sz w:val="26"/>
                                <w:szCs w:val="26"/>
                              </w:rPr>
                              <w:t>單位章印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7C108" id="_x0000_s1027" type="#_x0000_t202" style="position:absolute;left:0;text-align:left;margin-left:294.75pt;margin-top:1.55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">
                <v:stroke dashstyle="dash"/>
                <v:textbox>
                  <w:txbxContent>
                    <w:p w14:paraId="484349B8" w14:textId="77777777" w:rsidR="003E0F0C" w:rsidRPr="00370F8B" w:rsidRDefault="003E0F0C" w:rsidP="003E0F0C">
                      <w:pPr>
                        <w:spacing w:beforeLines="150" w:before="540"/>
                        <w:jc w:val="center"/>
                        <w:rPr>
                          <w:color w:val="A6A6A6"/>
                        </w:rPr>
                      </w:pPr>
                      <w:r w:rsidRPr="00370F8B">
                        <w:rPr>
                          <w:rFonts w:hint="eastAsia"/>
                          <w:color w:val="A6A6A6"/>
                          <w:sz w:val="26"/>
                          <w:szCs w:val="26"/>
                        </w:rPr>
                        <w:t>單位章印</w:t>
                      </w:r>
                    </w:p>
                  </w:txbxContent>
                </v:textbox>
              </v:shape>
            </w:pict>
          </mc:Fallback>
        </mc:AlternateContent>
      </w:r>
    </w:p>
    <w:p w14:paraId="3A9E7539" w14:textId="77777777" w:rsidR="003E0F0C" w:rsidRDefault="003E0F0C" w:rsidP="003E0F0C">
      <w:pPr>
        <w:ind w:left="1560" w:hangingChars="600" w:hanging="1560"/>
        <w:jc w:val="both"/>
        <w:rPr>
          <w:rFonts w:ascii="標楷體" w:eastAsia="標楷體" w:hAnsi="標楷體"/>
          <w:sz w:val="26"/>
          <w:szCs w:val="26"/>
        </w:rPr>
      </w:pPr>
    </w:p>
    <w:p w14:paraId="6C03CC5E" w14:textId="77777777" w:rsidR="003E0F0C" w:rsidRPr="00597948" w:rsidRDefault="003E0F0C" w:rsidP="003E0F0C">
      <w:pPr>
        <w:ind w:left="1560" w:hangingChars="600" w:hanging="1560"/>
        <w:jc w:val="both"/>
        <w:rPr>
          <w:rFonts w:ascii="標楷體" w:eastAsia="標楷體" w:hAnsi="標楷體"/>
          <w:sz w:val="26"/>
          <w:szCs w:val="26"/>
        </w:rPr>
      </w:pPr>
    </w:p>
    <w:p w14:paraId="68C428FC" w14:textId="77777777" w:rsidR="003E0F0C" w:rsidRPr="00597948" w:rsidRDefault="003E0F0C" w:rsidP="003E0F0C">
      <w:pPr>
        <w:ind w:left="1560" w:hangingChars="600" w:hanging="1560"/>
        <w:jc w:val="both"/>
        <w:rPr>
          <w:rFonts w:ascii="標楷體" w:eastAsia="標楷體" w:hAnsi="標楷體"/>
          <w:sz w:val="26"/>
          <w:szCs w:val="26"/>
        </w:rPr>
      </w:pPr>
    </w:p>
    <w:p w14:paraId="486528AF" w14:textId="77777777" w:rsidR="003E0F0C" w:rsidRPr="00597948" w:rsidRDefault="003E0F0C" w:rsidP="003E0F0C">
      <w:pPr>
        <w:ind w:left="1560" w:hangingChars="600" w:hanging="1560"/>
        <w:jc w:val="both"/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sz w:val="26"/>
          <w:szCs w:val="26"/>
        </w:rPr>
        <w:t>申請</w:t>
      </w:r>
      <w:r>
        <w:rPr>
          <w:rFonts w:ascii="標楷體" w:eastAsia="標楷體" w:hAnsi="標楷體" w:hint="eastAsia"/>
          <w:sz w:val="26"/>
          <w:szCs w:val="26"/>
        </w:rPr>
        <w:t>單位</w:t>
      </w:r>
      <w:r w:rsidRPr="00597948">
        <w:rPr>
          <w:rFonts w:ascii="標楷體" w:eastAsia="標楷體" w:hAnsi="標楷體" w:hint="eastAsia"/>
          <w:sz w:val="26"/>
          <w:szCs w:val="26"/>
        </w:rPr>
        <w:t>：</w:t>
      </w:r>
    </w:p>
    <w:p w14:paraId="6BD692F2" w14:textId="77777777" w:rsidR="003E0F0C" w:rsidRPr="00597948" w:rsidRDefault="003E0F0C" w:rsidP="003E0F0C">
      <w:pPr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sz w:val="26"/>
          <w:szCs w:val="26"/>
        </w:rPr>
        <w:t>負責人：</w:t>
      </w:r>
    </w:p>
    <w:p w14:paraId="21D031CC" w14:textId="77777777" w:rsidR="003E0F0C" w:rsidRPr="00597948" w:rsidRDefault="003E0F0C" w:rsidP="003E0F0C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統一編號:</w:t>
      </w:r>
    </w:p>
    <w:p w14:paraId="4B131788" w14:textId="77777777" w:rsidR="003E0F0C" w:rsidRPr="00597948" w:rsidRDefault="003E0F0C" w:rsidP="003E0F0C">
      <w:pPr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sz w:val="26"/>
          <w:szCs w:val="26"/>
        </w:rPr>
        <w:t>地址：</w:t>
      </w:r>
    </w:p>
    <w:p w14:paraId="367A8DA1" w14:textId="77777777" w:rsidR="003E0F0C" w:rsidRDefault="003E0F0C" w:rsidP="003E0F0C">
      <w:pPr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sz w:val="26"/>
          <w:szCs w:val="26"/>
        </w:rPr>
        <w:t>電話：</w:t>
      </w:r>
    </w:p>
    <w:p w14:paraId="16982F6F" w14:textId="38A61E6B" w:rsidR="003E0F0C" w:rsidRDefault="003E0F0C" w:rsidP="003E0F0C">
      <w:pPr>
        <w:rPr>
          <w:rFonts w:ascii="標楷體" w:eastAsia="標楷體" w:hAnsi="標楷體"/>
          <w:sz w:val="26"/>
          <w:szCs w:val="26"/>
        </w:rPr>
      </w:pPr>
      <w:r w:rsidRPr="00597948">
        <w:rPr>
          <w:rFonts w:ascii="標楷體" w:eastAsia="標楷體" w:hAnsi="標楷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5530EF" wp14:editId="1E017304">
                <wp:simplePos x="0" y="0"/>
                <wp:positionH relativeFrom="column">
                  <wp:posOffset>5105400</wp:posOffset>
                </wp:positionH>
                <wp:positionV relativeFrom="paragraph">
                  <wp:posOffset>76835</wp:posOffset>
                </wp:positionV>
                <wp:extent cx="800100" cy="685800"/>
                <wp:effectExtent l="9525" t="13335" r="9525" b="571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8A18E" w14:textId="77777777" w:rsidR="003E0F0C" w:rsidRPr="00370F8B" w:rsidRDefault="003E0F0C" w:rsidP="003E0F0C">
                            <w:pPr>
                              <w:spacing w:beforeLines="50" w:before="180"/>
                              <w:jc w:val="center"/>
                              <w:rPr>
                                <w:color w:val="A6A6A6"/>
                              </w:rPr>
                            </w:pPr>
                            <w:r w:rsidRPr="00370F8B">
                              <w:rPr>
                                <w:rFonts w:hint="eastAsia"/>
                                <w:color w:val="A6A6A6"/>
                                <w:sz w:val="26"/>
                                <w:szCs w:val="26"/>
                              </w:rPr>
                              <w:t>負責人章印</w:t>
                            </w:r>
                          </w:p>
                          <w:p w14:paraId="23EABA27" w14:textId="77777777" w:rsidR="003E0F0C" w:rsidRDefault="003E0F0C" w:rsidP="003E0F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530EF" id="文字方塊 1" o:spid="_x0000_s1028" type="#_x0000_t202" style="position:absolute;margin-left:402pt;margin-top:6.05pt;width:63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">
                <v:stroke dashstyle="dash"/>
                <v:textbox>
                  <w:txbxContent>
                    <w:p w14:paraId="58C8A18E" w14:textId="77777777" w:rsidR="003E0F0C" w:rsidRPr="00370F8B" w:rsidRDefault="003E0F0C" w:rsidP="003E0F0C">
                      <w:pPr>
                        <w:spacing w:beforeLines="50" w:before="180"/>
                        <w:jc w:val="center"/>
                        <w:rPr>
                          <w:color w:val="A6A6A6"/>
                        </w:rPr>
                      </w:pPr>
                      <w:r w:rsidRPr="00370F8B">
                        <w:rPr>
                          <w:rFonts w:hint="eastAsia"/>
                          <w:color w:val="A6A6A6"/>
                          <w:sz w:val="26"/>
                          <w:szCs w:val="26"/>
                        </w:rPr>
                        <w:t>負責人章印</w:t>
                      </w:r>
                    </w:p>
                    <w:p w14:paraId="23EABA27" w14:textId="77777777" w:rsidR="003E0F0C" w:rsidRDefault="003E0F0C" w:rsidP="003E0F0C"/>
                  </w:txbxContent>
                </v:textbox>
              </v:shape>
            </w:pict>
          </mc:Fallback>
        </mc:AlternateContent>
      </w:r>
    </w:p>
    <w:p w14:paraId="676075E9" w14:textId="77777777" w:rsidR="003E0F0C" w:rsidRDefault="003E0F0C" w:rsidP="003E0F0C">
      <w:pPr>
        <w:rPr>
          <w:rFonts w:ascii="標楷體" w:eastAsia="標楷體" w:hAnsi="標楷體"/>
          <w:sz w:val="26"/>
          <w:szCs w:val="26"/>
        </w:rPr>
      </w:pPr>
    </w:p>
    <w:p w14:paraId="7A985B82" w14:textId="77777777" w:rsidR="003E0F0C" w:rsidRDefault="003E0F0C" w:rsidP="003E0F0C">
      <w:pPr>
        <w:rPr>
          <w:rFonts w:ascii="標楷體" w:eastAsia="標楷體" w:hAnsi="標楷體"/>
          <w:sz w:val="26"/>
          <w:szCs w:val="26"/>
        </w:rPr>
      </w:pPr>
    </w:p>
    <w:p w14:paraId="41FB91B2" w14:textId="77777777" w:rsidR="003E0F0C" w:rsidRDefault="003E0F0C" w:rsidP="003E0F0C">
      <w:pPr>
        <w:rPr>
          <w:rFonts w:ascii="標楷體" w:eastAsia="標楷體" w:hAnsi="標楷體"/>
          <w:sz w:val="26"/>
          <w:szCs w:val="26"/>
        </w:rPr>
      </w:pPr>
    </w:p>
    <w:p w14:paraId="6B114316" w14:textId="77777777" w:rsidR="003E0F0C" w:rsidRDefault="003E0F0C" w:rsidP="003E0F0C">
      <w:pPr>
        <w:rPr>
          <w:rFonts w:ascii="標楷體" w:eastAsia="標楷體" w:hAnsi="標楷體"/>
          <w:sz w:val="26"/>
          <w:szCs w:val="26"/>
        </w:rPr>
      </w:pPr>
    </w:p>
    <w:p w14:paraId="104792A3" w14:textId="77777777" w:rsidR="003E0F0C" w:rsidRPr="00597948" w:rsidRDefault="003E0F0C" w:rsidP="003E0F0C">
      <w:pPr>
        <w:rPr>
          <w:rFonts w:ascii="標楷體" w:eastAsia="標楷體" w:hAnsi="標楷體"/>
          <w:sz w:val="26"/>
          <w:szCs w:val="26"/>
        </w:rPr>
      </w:pPr>
    </w:p>
    <w:p w14:paraId="24D14392" w14:textId="77777777" w:rsidR="003E0F0C" w:rsidRPr="00597948" w:rsidRDefault="003E0F0C" w:rsidP="003E0F0C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</w:p>
    <w:p w14:paraId="0B19EF0A" w14:textId="77777777" w:rsidR="003E0F0C" w:rsidRPr="00A02DAB" w:rsidRDefault="003E0F0C" w:rsidP="003E0F0C">
      <w:pPr>
        <w:pStyle w:val="af0"/>
        <w:jc w:val="distribute"/>
        <w:rPr>
          <w:rFonts w:ascii="標楷體" w:eastAsia="標楷體" w:hAnsi="標楷體"/>
        </w:rPr>
      </w:pPr>
      <w:r w:rsidRPr="00A02DAB">
        <w:rPr>
          <w:rFonts w:ascii="標楷體" w:eastAsia="標楷體" w:hAnsi="標楷體" w:hint="eastAsia"/>
        </w:rPr>
        <w:t>中華民國</w:t>
      </w:r>
      <w:r w:rsidRPr="00A02DAB">
        <w:rPr>
          <w:rFonts w:ascii="標楷體" w:eastAsia="標楷體" w:hAnsi="標楷體" w:hint="eastAsia"/>
        </w:rPr>
        <w:tab/>
      </w:r>
      <w:r>
        <w:rPr>
          <w:rFonts w:ascii="標楷體" w:eastAsia="標楷體" w:hAnsi="標楷體"/>
        </w:rPr>
        <w:t xml:space="preserve">  </w:t>
      </w:r>
      <w:r w:rsidRPr="00A02DAB">
        <w:rPr>
          <w:rFonts w:ascii="標楷體" w:eastAsia="標楷體" w:hAnsi="標楷體" w:hint="eastAsia"/>
        </w:rPr>
        <w:tab/>
        <w:t>年</w:t>
      </w:r>
      <w:r w:rsidRPr="00A02DAB">
        <w:rPr>
          <w:rFonts w:ascii="標楷體" w:eastAsia="標楷體" w:hAnsi="標楷體" w:hint="eastAsia"/>
        </w:rPr>
        <w:tab/>
      </w:r>
      <w:r w:rsidRPr="00A02DAB">
        <w:rPr>
          <w:rFonts w:ascii="標楷體" w:eastAsia="標楷體" w:hAnsi="標楷體" w:hint="eastAsia"/>
        </w:rPr>
        <w:tab/>
      </w:r>
      <w:r w:rsidRPr="00A02DAB">
        <w:rPr>
          <w:rFonts w:ascii="標楷體" w:eastAsia="標楷體" w:hAnsi="標楷體" w:hint="eastAsia"/>
        </w:rPr>
        <w:tab/>
        <w:t>月</w:t>
      </w:r>
      <w:r w:rsidRPr="00A02DAB">
        <w:rPr>
          <w:rFonts w:ascii="標楷體" w:eastAsia="標楷體" w:hAnsi="標楷體" w:hint="eastAsia"/>
        </w:rPr>
        <w:tab/>
      </w:r>
      <w:r w:rsidRPr="00A02DAB">
        <w:rPr>
          <w:rFonts w:ascii="標楷體" w:eastAsia="標楷體" w:hAnsi="標楷體" w:hint="eastAsia"/>
        </w:rPr>
        <w:tab/>
      </w:r>
      <w:r w:rsidRPr="00A02DAB">
        <w:rPr>
          <w:rFonts w:ascii="標楷體" w:eastAsia="標楷體" w:hAnsi="標楷體" w:hint="eastAsia"/>
        </w:rPr>
        <w:tab/>
        <w:t>日</w:t>
      </w:r>
    </w:p>
    <w:sectPr w:rsidR="003E0F0C" w:rsidRPr="00A02DAB">
      <w:footnotePr>
        <w:pos w:val="beneathText"/>
      </w:footnotePr>
      <w:pgSz w:w="11905" w:h="16837"/>
      <w:pgMar w:top="1440" w:right="1080" w:bottom="1440" w:left="108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F5FB7" w14:textId="77777777" w:rsidR="006215E9" w:rsidRDefault="006215E9" w:rsidP="006215E9">
      <w:r>
        <w:separator/>
      </w:r>
    </w:p>
  </w:endnote>
  <w:endnote w:type="continuationSeparator" w:id="0">
    <w:p w14:paraId="12491C45" w14:textId="77777777" w:rsidR="006215E9" w:rsidRDefault="006215E9" w:rsidP="0062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D5402" w14:textId="77777777" w:rsidR="006215E9" w:rsidRDefault="006215E9" w:rsidP="006215E9">
      <w:r>
        <w:separator/>
      </w:r>
    </w:p>
  </w:footnote>
  <w:footnote w:type="continuationSeparator" w:id="0">
    <w:p w14:paraId="610CB3E8" w14:textId="77777777" w:rsidR="006215E9" w:rsidRDefault="006215E9" w:rsidP="00621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suff w:val="nothing"/>
      <w:lvlText w:val="%1、"/>
      <w:lvlJc w:val="left"/>
      <w:pPr>
        <w:tabs>
          <w:tab w:val="num" w:pos="0"/>
        </w:tabs>
        <w:ind w:left="480" w:hanging="480"/>
      </w:pPr>
      <w:rPr>
        <w:rFonts w:ascii="標楷體" w:eastAsia="標楷體" w:hAnsi="標楷體" w:cs="標楷體"/>
        <w:b/>
        <w:sz w:val="28"/>
      </w:rPr>
    </w:lvl>
  </w:abstractNum>
  <w:abstractNum w:abstractNumId="3" w15:restartNumberingAfterBreak="0">
    <w:nsid w:val="00000004"/>
    <w:multiLevelType w:val="singleLevel"/>
    <w:tmpl w:val="00000004"/>
    <w:lvl w:ilvl="0">
      <w:start w:val="1"/>
      <w:numFmt w:val="decimal"/>
      <w:lvlText w:val="（%1）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/>
        <w:sz w:val="2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6A9320B"/>
    <w:multiLevelType w:val="hybridMultilevel"/>
    <w:tmpl w:val="FE1055A8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30A841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22004E"/>
    <w:multiLevelType w:val="hybridMultilevel"/>
    <w:tmpl w:val="A3AEDCEA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30A841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2D7F07"/>
    <w:multiLevelType w:val="hybridMultilevel"/>
    <w:tmpl w:val="096A72D4"/>
    <w:lvl w:ilvl="0" w:tplc="DE46CB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B025E1"/>
    <w:multiLevelType w:val="hybridMultilevel"/>
    <w:tmpl w:val="DBB41D1A"/>
    <w:lvl w:ilvl="0" w:tplc="F30A841C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1B861FF"/>
    <w:multiLevelType w:val="hybridMultilevel"/>
    <w:tmpl w:val="A29CB9FC"/>
    <w:lvl w:ilvl="0" w:tplc="E66A25D4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1BD35AD"/>
    <w:multiLevelType w:val="hybridMultilevel"/>
    <w:tmpl w:val="E048DCE6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F30A841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42A15"/>
    <w:multiLevelType w:val="hybridMultilevel"/>
    <w:tmpl w:val="6F48811E"/>
    <w:lvl w:ilvl="0" w:tplc="9A24F2E4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452D19"/>
    <w:multiLevelType w:val="hybridMultilevel"/>
    <w:tmpl w:val="94B8ECFC"/>
    <w:lvl w:ilvl="0" w:tplc="E66A25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CB16526"/>
    <w:multiLevelType w:val="hybridMultilevel"/>
    <w:tmpl w:val="6206084E"/>
    <w:lvl w:ilvl="0" w:tplc="E66A25D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DA15370"/>
    <w:multiLevelType w:val="hybridMultilevel"/>
    <w:tmpl w:val="7E085850"/>
    <w:lvl w:ilvl="0" w:tplc="F36034BC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2"/>
  </w:num>
  <w:num w:numId="8">
    <w:abstractNumId w:val="9"/>
  </w:num>
  <w:num w:numId="9">
    <w:abstractNumId w:val="13"/>
  </w:num>
  <w:num w:numId="10">
    <w:abstractNumId w:val="11"/>
  </w:num>
  <w:num w:numId="11">
    <w:abstractNumId w:val="8"/>
  </w:num>
  <w:num w:numId="12">
    <w:abstractNumId w:val="5"/>
  </w:num>
  <w:num w:numId="13">
    <w:abstractNumId w:val="6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5E9"/>
    <w:rsid w:val="003E0F0C"/>
    <w:rsid w:val="003F4E1F"/>
    <w:rsid w:val="0045740A"/>
    <w:rsid w:val="004A2BCF"/>
    <w:rsid w:val="00506A05"/>
    <w:rsid w:val="00510B73"/>
    <w:rsid w:val="005C0A48"/>
    <w:rsid w:val="006215E9"/>
    <w:rsid w:val="0087282A"/>
    <w:rsid w:val="008D3CD8"/>
    <w:rsid w:val="009E2C1A"/>
    <w:rsid w:val="00C51E46"/>
    <w:rsid w:val="00CE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335D08"/>
  <w15:docId w15:val="{A12516C4-1771-4D3C-84BB-2EFC32A4C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標楷體"/>
      <w:sz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標楷體"/>
      <w:sz w:val="2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標楷體"/>
      <w:b/>
      <w:sz w:val="2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  <w:sz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">
    <w:name w:val="預設段落字型1"/>
  </w:style>
  <w:style w:type="character" w:customStyle="1" w:styleId="3">
    <w:name w:val="本文縮排 3 字元"/>
    <w:rPr>
      <w:rFonts w:ascii="標楷體" w:eastAsia="標楷體" w:hAnsi="標楷體"/>
      <w:kern w:val="1"/>
      <w:sz w:val="28"/>
      <w:szCs w:val="24"/>
      <w:lang w:val="en-US" w:eastAsia="ar-SA" w:bidi="ar-SA"/>
    </w:rPr>
  </w:style>
  <w:style w:type="character" w:customStyle="1" w:styleId="a3">
    <w:name w:val="註解方塊文字 字元"/>
    <w:rPr>
      <w:rFonts w:ascii="Cambria" w:eastAsia="新細明體" w:hAnsi="Cambria" w:cs="Times New Roman"/>
      <w:kern w:val="1"/>
      <w:sz w:val="18"/>
      <w:szCs w:val="18"/>
    </w:rPr>
  </w:style>
  <w:style w:type="character" w:customStyle="1" w:styleId="10">
    <w:name w:val="註解參照1"/>
    <w:rPr>
      <w:sz w:val="18"/>
      <w:szCs w:val="18"/>
    </w:rPr>
  </w:style>
  <w:style w:type="character" w:customStyle="1" w:styleId="a4">
    <w:name w:val="註解文字 字元"/>
    <w:rPr>
      <w:kern w:val="1"/>
      <w:sz w:val="24"/>
      <w:szCs w:val="24"/>
    </w:rPr>
  </w:style>
  <w:style w:type="character" w:customStyle="1" w:styleId="a5">
    <w:name w:val="註解主旨 字元"/>
    <w:rPr>
      <w:b/>
      <w:bCs/>
      <w:kern w:val="1"/>
      <w:sz w:val="24"/>
      <w:szCs w:val="24"/>
    </w:rPr>
  </w:style>
  <w:style w:type="paragraph" w:customStyle="1" w:styleId="11">
    <w:name w:val="標題1"/>
    <w:basedOn w:val="a"/>
    <w:next w:val="a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6">
    <w:name w:val="Body Text"/>
    <w:basedOn w:val="a"/>
    <w:semiHidden/>
    <w:pPr>
      <w:spacing w:after="120"/>
    </w:pPr>
  </w:style>
  <w:style w:type="paragraph" w:styleId="a7">
    <w:name w:val="List"/>
    <w:basedOn w:val="a6"/>
    <w:semiHidden/>
    <w:rPr>
      <w:rFonts w:cs="Mangal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目錄"/>
    <w:basedOn w:val="a"/>
    <w:pPr>
      <w:suppressLineNumbers/>
    </w:pPr>
    <w:rPr>
      <w:rFonts w:cs="Mangal"/>
    </w:rPr>
  </w:style>
  <w:style w:type="paragraph" w:styleId="aa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1">
    <w:name w:val="本文縮排 31"/>
    <w:basedOn w:val="a"/>
    <w:pPr>
      <w:ind w:left="538" w:hanging="538"/>
      <w:jc w:val="both"/>
    </w:pPr>
    <w:rPr>
      <w:rFonts w:ascii="標楷體" w:eastAsia="標楷體" w:hAnsi="標楷體"/>
      <w:sz w:val="28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paragraph" w:customStyle="1" w:styleId="12">
    <w:name w:val="註解文字1"/>
    <w:basedOn w:val="a"/>
  </w:style>
  <w:style w:type="paragraph" w:styleId="ad">
    <w:name w:val="annotation subject"/>
    <w:basedOn w:val="12"/>
    <w:next w:val="12"/>
    <w:rPr>
      <w:b/>
      <w:bCs/>
    </w:rPr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表格標題"/>
    <w:basedOn w:val="ae"/>
    <w:pPr>
      <w:jc w:val="center"/>
    </w:pPr>
    <w:rPr>
      <w:b/>
      <w:bCs/>
    </w:rPr>
  </w:style>
  <w:style w:type="paragraph" w:styleId="af0">
    <w:name w:val="No Spacing"/>
    <w:uiPriority w:val="1"/>
    <w:qFormat/>
    <w:rsid w:val="006215E9"/>
    <w:pPr>
      <w:widowControl w:val="0"/>
      <w:suppressAutoHyphens/>
    </w:pPr>
    <w:rPr>
      <w:rFonts w:eastAsia="新細明體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保舍甲運動公園場地認養計畫書</dc:title>
  <dc:creator>user</dc:creator>
  <cp:lastModifiedBy>珈綾 林</cp:lastModifiedBy>
  <cp:revision>2</cp:revision>
  <cp:lastPrinted>2016-08-26T05:52:00Z</cp:lastPrinted>
  <dcterms:created xsi:type="dcterms:W3CDTF">2021-07-15T09:22:00Z</dcterms:created>
  <dcterms:modified xsi:type="dcterms:W3CDTF">2021-07-15T09:22:00Z</dcterms:modified>
</cp:coreProperties>
</file>